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3E8" w:rsidRPr="00897F91" w:rsidRDefault="00B613E8" w:rsidP="00B613E8">
      <w:pPr>
        <w:spacing w:after="0"/>
        <w:rPr>
          <w:rFonts w:ascii="Times New Roman" w:hAnsi="Times New Roman"/>
          <w:sz w:val="2"/>
          <w:szCs w:val="2"/>
        </w:rPr>
      </w:pPr>
    </w:p>
    <w:p w:rsidR="00B613E8" w:rsidRDefault="00B613E8" w:rsidP="00B613E8">
      <w:pPr>
        <w:spacing w:after="0" w:line="240" w:lineRule="auto"/>
        <w:rPr>
          <w:rFonts w:ascii="Times New Roman" w:hAnsi="Times New Roman"/>
          <w:sz w:val="2"/>
          <w:szCs w:val="2"/>
        </w:rPr>
      </w:pPr>
    </w:p>
    <w:p w:rsidR="00B613E8" w:rsidRDefault="00B613E8" w:rsidP="00B613E8">
      <w:pPr>
        <w:spacing w:after="0" w:line="240" w:lineRule="auto"/>
        <w:rPr>
          <w:rFonts w:ascii="Times New Roman" w:hAnsi="Times New Roman"/>
          <w:sz w:val="2"/>
          <w:szCs w:val="2"/>
        </w:rPr>
      </w:pPr>
    </w:p>
    <w:tbl>
      <w:tblPr>
        <w:tblOverlap w:val="never"/>
        <w:tblW w:w="9923" w:type="dxa"/>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418"/>
        <w:gridCol w:w="79"/>
        <w:gridCol w:w="204"/>
        <w:gridCol w:w="142"/>
        <w:gridCol w:w="359"/>
        <w:gridCol w:w="208"/>
        <w:gridCol w:w="16"/>
        <w:gridCol w:w="314"/>
        <w:gridCol w:w="116"/>
        <w:gridCol w:w="546"/>
        <w:gridCol w:w="286"/>
        <w:gridCol w:w="65"/>
        <w:gridCol w:w="111"/>
        <w:gridCol w:w="105"/>
        <w:gridCol w:w="139"/>
        <w:gridCol w:w="21"/>
        <w:gridCol w:w="149"/>
        <w:gridCol w:w="684"/>
        <w:gridCol w:w="90"/>
        <w:gridCol w:w="309"/>
        <w:gridCol w:w="593"/>
        <w:gridCol w:w="142"/>
        <w:gridCol w:w="517"/>
        <w:gridCol w:w="217"/>
        <w:gridCol w:w="174"/>
        <w:gridCol w:w="56"/>
        <w:gridCol w:w="170"/>
        <w:gridCol w:w="381"/>
        <w:gridCol w:w="474"/>
        <w:gridCol w:w="180"/>
        <w:gridCol w:w="382"/>
        <w:gridCol w:w="189"/>
        <w:gridCol w:w="1006"/>
        <w:gridCol w:w="81"/>
      </w:tblGrid>
      <w:tr w:rsidR="00B613E8" w:rsidRPr="00CF35E5" w:rsidTr="00A9483D">
        <w:trPr>
          <w:gridAfter w:val="1"/>
          <w:wAfter w:w="81" w:type="dxa"/>
          <w:trHeight w:val="341"/>
        </w:trPr>
        <w:tc>
          <w:tcPr>
            <w:tcW w:w="9842" w:type="dxa"/>
            <w:gridSpan w:val="33"/>
            <w:tcBorders>
              <w:top w:val="nil"/>
              <w:left w:val="nil"/>
              <w:bottom w:val="nil"/>
              <w:right w:val="nil"/>
            </w:tcBorders>
            <w:tcMar>
              <w:top w:w="28" w:type="dxa"/>
              <w:left w:w="102" w:type="dxa"/>
              <w:bottom w:w="28" w:type="dxa"/>
              <w:right w:w="102" w:type="dxa"/>
            </w:tcMar>
            <w:hideMark/>
          </w:tcPr>
          <w:p w:rsidR="00B613E8" w:rsidRPr="00CF35E5" w:rsidRDefault="00B613E8" w:rsidP="00CF0094">
            <w:pPr>
              <w:spacing w:after="0" w:line="240" w:lineRule="auto"/>
              <w:textAlignment w:val="baseline"/>
              <w:rPr>
                <w:rFonts w:ascii="굴림" w:eastAsia="굴림" w:hAnsi="굴림" w:cs="굴림"/>
                <w:color w:val="000000"/>
                <w:kern w:val="0"/>
                <w:sz w:val="18"/>
                <w:szCs w:val="18"/>
              </w:rPr>
            </w:pPr>
            <w:r w:rsidRPr="00CF35E5">
              <w:rPr>
                <w:rFonts w:ascii="굴림" w:eastAsia="돋움체" w:hAnsi="돋움체" w:cs="굴림"/>
                <w:color w:val="000000"/>
                <w:kern w:val="0"/>
                <w:sz w:val="16"/>
                <w:szCs w:val="16"/>
                <w:shd w:val="clear" w:color="auto" w:fill="FFFFFF"/>
              </w:rPr>
              <w:t>■</w:t>
            </w:r>
            <w:r w:rsidRPr="00CF35E5">
              <w:rPr>
                <w:rFonts w:ascii="굴림" w:eastAsia="돋움체" w:hAnsi="돋움체" w:cs="굴림"/>
                <w:color w:val="000000"/>
                <w:kern w:val="0"/>
                <w:sz w:val="16"/>
                <w:szCs w:val="16"/>
                <w:shd w:val="clear" w:color="auto" w:fill="FFFFFF"/>
              </w:rPr>
              <w:t xml:space="preserve"> </w:t>
            </w:r>
            <w:r w:rsidRPr="00CF35E5">
              <w:rPr>
                <w:rFonts w:ascii="굴림" w:eastAsia="돋움체" w:hAnsi="굴림" w:cs="굴림"/>
                <w:color w:val="000000"/>
                <w:kern w:val="0"/>
                <w:sz w:val="16"/>
                <w:szCs w:val="16"/>
                <w:shd w:val="clear" w:color="auto" w:fill="FFFFFF"/>
              </w:rPr>
              <w:t>국민연금법</w:t>
            </w:r>
            <w:r w:rsidRPr="00CF35E5">
              <w:rPr>
                <w:rFonts w:ascii="굴림" w:eastAsia="돋움체" w:hAnsi="굴림" w:cs="굴림"/>
                <w:color w:val="000000"/>
                <w:kern w:val="0"/>
                <w:sz w:val="16"/>
                <w:szCs w:val="16"/>
                <w:shd w:val="clear" w:color="auto" w:fill="FFFFFF"/>
              </w:rPr>
              <w:t xml:space="preserve"> </w:t>
            </w:r>
            <w:r w:rsidRPr="00CF35E5">
              <w:rPr>
                <w:rFonts w:ascii="굴림" w:eastAsia="돋움체" w:hAnsi="굴림" w:cs="굴림"/>
                <w:color w:val="000000"/>
                <w:kern w:val="0"/>
                <w:sz w:val="16"/>
                <w:szCs w:val="16"/>
                <w:shd w:val="clear" w:color="auto" w:fill="FFFFFF"/>
              </w:rPr>
              <w:t>시행규칙</w:t>
            </w:r>
            <w:r w:rsidRPr="00CF35E5">
              <w:rPr>
                <w:rFonts w:ascii="굴림" w:eastAsia="돋움체" w:hAnsi="굴림" w:cs="굴림"/>
                <w:color w:val="000000"/>
                <w:kern w:val="0"/>
                <w:sz w:val="16"/>
                <w:szCs w:val="16"/>
                <w:shd w:val="clear" w:color="auto" w:fill="FFFFFF"/>
              </w:rPr>
              <w:t xml:space="preserve"> </w:t>
            </w:r>
            <w:r w:rsidRPr="00CF35E5">
              <w:rPr>
                <w:rFonts w:ascii="Times New Roman" w:eastAsia="돋움체" w:hAnsi="돋움체" w:cs="굴림" w:hint="eastAsia"/>
                <w:color w:val="000000"/>
                <w:kern w:val="0"/>
                <w:sz w:val="16"/>
                <w:szCs w:val="16"/>
                <w:shd w:val="clear" w:color="auto" w:fill="FFFFFF"/>
              </w:rPr>
              <w:t>[</w:t>
            </w:r>
            <w:r w:rsidRPr="00CF35E5">
              <w:rPr>
                <w:rFonts w:ascii="굴림" w:eastAsia="돋움체" w:hAnsi="굴림" w:cs="굴림"/>
                <w:color w:val="000000"/>
                <w:kern w:val="0"/>
                <w:sz w:val="16"/>
                <w:szCs w:val="16"/>
                <w:shd w:val="clear" w:color="auto" w:fill="FFFFFF"/>
              </w:rPr>
              <w:t>별지</w:t>
            </w:r>
            <w:r w:rsidRPr="00CF35E5">
              <w:rPr>
                <w:rFonts w:ascii="굴림" w:eastAsia="돋움체" w:hAnsi="굴림" w:cs="굴림"/>
                <w:color w:val="000000"/>
                <w:kern w:val="0"/>
                <w:sz w:val="16"/>
                <w:szCs w:val="16"/>
                <w:shd w:val="clear" w:color="auto" w:fill="FFFFFF"/>
              </w:rPr>
              <w:t xml:space="preserve"> </w:t>
            </w:r>
            <w:r w:rsidRPr="00CF35E5">
              <w:rPr>
                <w:rFonts w:ascii="굴림" w:eastAsia="돋움체" w:hAnsi="굴림" w:cs="굴림"/>
                <w:color w:val="000000"/>
                <w:kern w:val="0"/>
                <w:sz w:val="16"/>
                <w:szCs w:val="16"/>
                <w:shd w:val="clear" w:color="auto" w:fill="FFFFFF"/>
              </w:rPr>
              <w:t>제</w:t>
            </w:r>
            <w:r w:rsidRPr="00CF35E5">
              <w:rPr>
                <w:rFonts w:ascii="Times New Roman" w:eastAsia="돋움체" w:hAnsi="돋움체" w:cs="굴림" w:hint="eastAsia"/>
                <w:color w:val="000000"/>
                <w:kern w:val="0"/>
                <w:sz w:val="16"/>
                <w:szCs w:val="16"/>
                <w:shd w:val="clear" w:color="auto" w:fill="FFFFFF"/>
              </w:rPr>
              <w:t>23</w:t>
            </w:r>
            <w:r w:rsidRPr="00CF35E5">
              <w:rPr>
                <w:rFonts w:ascii="굴림" w:eastAsia="돋움체" w:hAnsi="굴림" w:cs="굴림"/>
                <w:color w:val="000000"/>
                <w:kern w:val="0"/>
                <w:sz w:val="16"/>
                <w:szCs w:val="16"/>
                <w:shd w:val="clear" w:color="auto" w:fill="FFFFFF"/>
              </w:rPr>
              <w:t>호서식</w:t>
            </w:r>
            <w:r w:rsidRPr="00CF35E5">
              <w:rPr>
                <w:rFonts w:ascii="Times New Roman" w:eastAsia="돋움체" w:hAnsi="돋움체" w:cs="굴림" w:hint="eastAsia"/>
                <w:color w:val="000000"/>
                <w:kern w:val="0"/>
                <w:sz w:val="16"/>
                <w:szCs w:val="16"/>
                <w:shd w:val="clear" w:color="auto" w:fill="FFFFFF"/>
              </w:rPr>
              <w:t>]</w:t>
            </w:r>
            <w:r w:rsidRPr="00CF35E5">
              <w:rPr>
                <w:rFonts w:ascii="돋움체" w:eastAsia="돋움체" w:hAnsi="돋움체" w:cs="굴림" w:hint="eastAsia"/>
                <w:color w:val="000000"/>
                <w:kern w:val="0"/>
                <w:sz w:val="16"/>
                <w:szCs w:val="16"/>
                <w:shd w:val="clear" w:color="auto" w:fill="FFFFFF"/>
              </w:rPr>
              <w:t xml:space="preserve"> </w:t>
            </w:r>
            <w:r w:rsidRPr="00CF35E5">
              <w:rPr>
                <w:rFonts w:ascii="Times New Roman" w:eastAsia="돋움" w:hAnsi="돋움" w:cs="굴림" w:hint="eastAsia"/>
                <w:color w:val="000000"/>
                <w:kern w:val="0"/>
                <w:sz w:val="18"/>
                <w:szCs w:val="18"/>
              </w:rPr>
              <w:t>&lt;</w:t>
            </w:r>
            <w:r w:rsidRPr="00CF35E5">
              <w:rPr>
                <w:rFonts w:ascii="굴림" w:eastAsia="돋움" w:hAnsi="굴림" w:cs="굴림"/>
                <w:color w:val="000000"/>
                <w:kern w:val="0"/>
                <w:sz w:val="18"/>
                <w:szCs w:val="18"/>
              </w:rPr>
              <w:t>개정</w:t>
            </w:r>
            <w:r w:rsidRPr="00CF35E5">
              <w:rPr>
                <w:rFonts w:ascii="굴림" w:eastAsia="돋움" w:hAnsi="굴림" w:cs="굴림"/>
                <w:color w:val="000000"/>
                <w:kern w:val="0"/>
                <w:sz w:val="18"/>
                <w:szCs w:val="18"/>
              </w:rPr>
              <w:t xml:space="preserve"> </w:t>
            </w:r>
            <w:r w:rsidR="005D114F">
              <w:rPr>
                <w:rFonts w:ascii="Times New Roman" w:eastAsia="돋움" w:hAnsi="돋움" w:cs="굴림" w:hint="eastAsia"/>
                <w:color w:val="000000"/>
                <w:kern w:val="0"/>
                <w:sz w:val="18"/>
                <w:szCs w:val="18"/>
              </w:rPr>
              <w:t xml:space="preserve">2026. </w:t>
            </w:r>
            <w:r w:rsidR="005D114F">
              <w:rPr>
                <w:rFonts w:ascii="Times New Roman" w:eastAsia="돋움" w:hAnsi="돋움" w:cs="굴림"/>
                <w:color w:val="000000"/>
                <w:kern w:val="0"/>
                <w:sz w:val="18"/>
                <w:szCs w:val="18"/>
              </w:rPr>
              <w:t>2</w:t>
            </w:r>
            <w:r w:rsidRPr="00CF35E5">
              <w:rPr>
                <w:rFonts w:ascii="Times New Roman" w:eastAsia="돋움" w:hAnsi="돋움" w:cs="굴림" w:hint="eastAsia"/>
                <w:color w:val="000000"/>
                <w:kern w:val="0"/>
                <w:sz w:val="18"/>
                <w:szCs w:val="18"/>
              </w:rPr>
              <w:t>. 1</w:t>
            </w:r>
            <w:r w:rsidR="005D114F">
              <w:rPr>
                <w:rFonts w:ascii="Times New Roman" w:eastAsia="돋움" w:hAnsi="돋움" w:cs="굴림"/>
                <w:color w:val="000000"/>
                <w:kern w:val="0"/>
                <w:sz w:val="18"/>
                <w:szCs w:val="18"/>
              </w:rPr>
              <w:t>3</w:t>
            </w:r>
            <w:r w:rsidRPr="00CF35E5">
              <w:rPr>
                <w:rFonts w:ascii="Times New Roman" w:eastAsia="돋움" w:hAnsi="돋움" w:cs="굴림" w:hint="eastAsia"/>
                <w:color w:val="000000"/>
                <w:kern w:val="0"/>
                <w:sz w:val="18"/>
                <w:szCs w:val="18"/>
              </w:rPr>
              <w:t>.&gt;</w:t>
            </w:r>
          </w:p>
          <w:p w:rsidR="00B613E8" w:rsidRPr="00CF35E5" w:rsidRDefault="00B613E8" w:rsidP="006D4001">
            <w:pPr>
              <w:spacing w:after="0" w:line="240" w:lineRule="auto"/>
              <w:textAlignment w:val="baseline"/>
              <w:rPr>
                <w:rFonts w:ascii="굴림" w:eastAsia="굴림" w:hAnsi="굴림" w:cs="굴림"/>
                <w:color w:val="000000"/>
                <w:kern w:val="0"/>
                <w:sz w:val="18"/>
                <w:szCs w:val="18"/>
              </w:rPr>
            </w:pPr>
            <w:r w:rsidRPr="00CF35E5">
              <w:rPr>
                <w:rFonts w:ascii="굴림" w:eastAsia="돋움체" w:hAnsi="돋움체" w:cs="굴림"/>
                <w:color w:val="000000"/>
                <w:kern w:val="0"/>
                <w:sz w:val="16"/>
                <w:szCs w:val="16"/>
                <w:shd w:val="clear" w:color="auto" w:fill="FFFFFF"/>
              </w:rPr>
              <w:t>■</w:t>
            </w:r>
            <w:r w:rsidRPr="00CF35E5">
              <w:rPr>
                <w:rFonts w:ascii="굴림" w:eastAsia="돋움체" w:hAnsi="돋움체" w:cs="굴림"/>
                <w:color w:val="000000"/>
                <w:kern w:val="0"/>
                <w:sz w:val="16"/>
                <w:szCs w:val="16"/>
                <w:shd w:val="clear" w:color="auto" w:fill="FFFFFF"/>
              </w:rPr>
              <w:t xml:space="preserve"> </w:t>
            </w:r>
            <w:r w:rsidRPr="00CF35E5">
              <w:rPr>
                <w:rFonts w:ascii="Times New Roman" w:eastAsia="돋움체" w:hAnsi="돋움체" w:cs="굴림" w:hint="eastAsia"/>
                <w:color w:val="000000"/>
                <w:kern w:val="0"/>
                <w:sz w:val="16"/>
                <w:szCs w:val="16"/>
                <w:shd w:val="clear" w:color="auto" w:fill="FFFFFF"/>
              </w:rPr>
              <w:t>Enforcement Rules of the</w:t>
            </w:r>
            <w:r w:rsidR="006D4001">
              <w:rPr>
                <w:rFonts w:ascii="Times New Roman" w:eastAsia="돋움체" w:hAnsi="돋움체" w:cs="굴림" w:hint="eastAsia"/>
                <w:color w:val="000000"/>
                <w:kern w:val="0"/>
                <w:sz w:val="16"/>
                <w:szCs w:val="16"/>
                <w:shd w:val="clear" w:color="auto" w:fill="FFFFFF"/>
              </w:rPr>
              <w:t xml:space="preserve"> National Pension Act [</w:t>
            </w:r>
            <w:r w:rsidRPr="00CF35E5">
              <w:rPr>
                <w:rFonts w:ascii="Times New Roman" w:eastAsia="돋움체" w:hAnsi="돋움체" w:cs="굴림" w:hint="eastAsia"/>
                <w:color w:val="000000"/>
                <w:kern w:val="0"/>
                <w:sz w:val="16"/>
                <w:szCs w:val="16"/>
                <w:shd w:val="clear" w:color="auto" w:fill="FFFFFF"/>
              </w:rPr>
              <w:t xml:space="preserve">Form </w:t>
            </w:r>
            <w:r w:rsidR="006D4001">
              <w:rPr>
                <w:rFonts w:ascii="Times New Roman" w:eastAsia="돋움체" w:hAnsi="돋움체" w:cs="굴림" w:hint="eastAsia"/>
                <w:color w:val="000000"/>
                <w:kern w:val="0"/>
                <w:sz w:val="16"/>
                <w:szCs w:val="16"/>
                <w:shd w:val="clear" w:color="auto" w:fill="FFFFFF"/>
              </w:rPr>
              <w:t xml:space="preserve">23] &lt;Amended on </w:t>
            </w:r>
            <w:r w:rsidR="006D4001">
              <w:rPr>
                <w:rFonts w:ascii="Times New Roman" w:eastAsia="돋움체" w:hAnsi="돋움체" w:cs="굴림"/>
                <w:color w:val="000000"/>
                <w:kern w:val="0"/>
                <w:sz w:val="16"/>
                <w:szCs w:val="16"/>
                <w:shd w:val="clear" w:color="auto" w:fill="FFFFFF"/>
              </w:rPr>
              <w:t>Feb.</w:t>
            </w:r>
            <w:r w:rsidR="006D4001">
              <w:rPr>
                <w:rFonts w:ascii="Times New Roman" w:eastAsia="돋움체" w:hAnsi="돋움체" w:cs="굴림" w:hint="eastAsia"/>
                <w:color w:val="000000"/>
                <w:kern w:val="0"/>
                <w:sz w:val="16"/>
                <w:szCs w:val="16"/>
                <w:shd w:val="clear" w:color="auto" w:fill="FFFFFF"/>
              </w:rPr>
              <w:t xml:space="preserve"> 13, 2026</w:t>
            </w:r>
            <w:r w:rsidRPr="00CF35E5">
              <w:rPr>
                <w:rFonts w:ascii="Times New Roman" w:eastAsia="돋움체" w:hAnsi="돋움체" w:cs="굴림" w:hint="eastAsia"/>
                <w:color w:val="000000"/>
                <w:kern w:val="0"/>
                <w:sz w:val="16"/>
                <w:szCs w:val="16"/>
                <w:shd w:val="clear" w:color="auto" w:fill="FFFFFF"/>
              </w:rPr>
              <w:t>&gt;</w:t>
            </w:r>
          </w:p>
        </w:tc>
      </w:tr>
      <w:tr w:rsidR="00B613E8" w:rsidRPr="00CF35E5" w:rsidTr="00A9483D">
        <w:trPr>
          <w:gridAfter w:val="1"/>
          <w:wAfter w:w="81" w:type="dxa"/>
          <w:trHeight w:val="482"/>
        </w:trPr>
        <w:tc>
          <w:tcPr>
            <w:tcW w:w="9842" w:type="dxa"/>
            <w:gridSpan w:val="33"/>
            <w:tcBorders>
              <w:top w:val="nil"/>
              <w:left w:val="nil"/>
              <w:bottom w:val="nil"/>
              <w:right w:val="nil"/>
            </w:tcBorders>
            <w:tcMar>
              <w:top w:w="28" w:type="dxa"/>
              <w:left w:w="28" w:type="dxa"/>
              <w:bottom w:w="28" w:type="dxa"/>
              <w:right w:w="28" w:type="dxa"/>
            </w:tcMar>
            <w:hideMark/>
          </w:tcPr>
          <w:p w:rsidR="00B613E8" w:rsidRPr="009A7352" w:rsidRDefault="00B613E8" w:rsidP="00CF0094">
            <w:pPr>
              <w:spacing w:after="0" w:line="240" w:lineRule="auto"/>
              <w:jc w:val="center"/>
              <w:textAlignment w:val="baseline"/>
              <w:rPr>
                <w:rFonts w:ascii="돋움" w:eastAsia="돋움" w:hAnsi="돋움" w:cs="굴림"/>
                <w:color w:val="000000"/>
                <w:kern w:val="0"/>
                <w:szCs w:val="20"/>
              </w:rPr>
            </w:pPr>
            <w:r w:rsidRPr="009A7352">
              <w:rPr>
                <w:rFonts w:ascii="돋움" w:eastAsia="돋움" w:hAnsi="돋움" w:cs="굴림" w:hint="eastAsia"/>
                <w:b/>
                <w:bCs/>
                <w:color w:val="000000"/>
                <w:kern w:val="0"/>
                <w:sz w:val="32"/>
                <w:szCs w:val="32"/>
              </w:rPr>
              <w:t>[</w:t>
            </w:r>
            <w:r w:rsidRPr="009A7352">
              <w:rPr>
                <w:rFonts w:ascii="돋움" w:eastAsia="돋움" w:hAnsi="돋움" w:cs="굴림"/>
                <w:b/>
                <w:bCs/>
                <w:color w:val="000000"/>
                <w:kern w:val="0"/>
                <w:sz w:val="32"/>
                <w:szCs w:val="32"/>
              </w:rPr>
              <w:t xml:space="preserve"> </w:t>
            </w:r>
            <w:r w:rsidRPr="009A7352">
              <w:rPr>
                <w:rFonts w:ascii="돋움" w:eastAsia="돋움" w:hAnsi="돋움" w:cs="굴림" w:hint="eastAsia"/>
                <w:b/>
                <w:bCs/>
                <w:color w:val="000000"/>
                <w:kern w:val="0"/>
                <w:sz w:val="32"/>
                <w:szCs w:val="32"/>
              </w:rPr>
              <w:t xml:space="preserve"> ]</w:t>
            </w:r>
            <w:r w:rsidRPr="009A7352">
              <w:rPr>
                <w:rFonts w:ascii="돋움" w:eastAsia="돋움" w:hAnsi="돋움" w:cs="굴림"/>
                <w:b/>
                <w:bCs/>
                <w:color w:val="000000"/>
                <w:kern w:val="0"/>
                <w:sz w:val="32"/>
                <w:szCs w:val="32"/>
              </w:rPr>
              <w:t xml:space="preserve">반환일시금 </w:t>
            </w:r>
            <w:r w:rsidRPr="009A7352">
              <w:rPr>
                <w:rFonts w:ascii="돋움" w:eastAsia="돋움" w:hAnsi="돋움" w:cs="굴림" w:hint="eastAsia"/>
                <w:b/>
                <w:bCs/>
                <w:color w:val="000000"/>
                <w:kern w:val="0"/>
                <w:sz w:val="32"/>
                <w:szCs w:val="32"/>
              </w:rPr>
              <w:t>[</w:t>
            </w:r>
            <w:r w:rsidRPr="009A7352">
              <w:rPr>
                <w:rFonts w:ascii="돋움" w:eastAsia="돋움" w:hAnsi="돋움" w:cs="굴림"/>
                <w:b/>
                <w:bCs/>
                <w:color w:val="000000"/>
                <w:kern w:val="0"/>
                <w:sz w:val="32"/>
                <w:szCs w:val="32"/>
              </w:rPr>
              <w:t xml:space="preserve"> </w:t>
            </w:r>
            <w:r w:rsidRPr="009A7352">
              <w:rPr>
                <w:rFonts w:ascii="돋움" w:eastAsia="돋움" w:hAnsi="돋움" w:cs="굴림" w:hint="eastAsia"/>
                <w:b/>
                <w:bCs/>
                <w:color w:val="000000"/>
                <w:kern w:val="0"/>
                <w:sz w:val="32"/>
                <w:szCs w:val="32"/>
              </w:rPr>
              <w:t xml:space="preserve"> ]</w:t>
            </w:r>
            <w:r w:rsidRPr="009A7352">
              <w:rPr>
                <w:rFonts w:ascii="돋움" w:eastAsia="돋움" w:hAnsi="돋움" w:cs="굴림"/>
                <w:b/>
                <w:bCs/>
                <w:color w:val="000000"/>
                <w:kern w:val="0"/>
                <w:sz w:val="32"/>
                <w:szCs w:val="32"/>
              </w:rPr>
              <w:t>사망일시금 지급 청구서</w:t>
            </w:r>
          </w:p>
          <w:p w:rsidR="00B613E8" w:rsidRPr="00CF35E5" w:rsidRDefault="00B613E8" w:rsidP="00CF0094">
            <w:pPr>
              <w:spacing w:after="0" w:line="240" w:lineRule="auto"/>
              <w:jc w:val="center"/>
              <w:textAlignment w:val="baseline"/>
              <w:rPr>
                <w:rFonts w:ascii="굴림" w:eastAsia="굴림" w:hAnsi="굴림" w:cs="굴림"/>
                <w:color w:val="000000"/>
                <w:kern w:val="0"/>
                <w:szCs w:val="20"/>
              </w:rPr>
            </w:pPr>
            <w:r w:rsidRPr="00CF35E5">
              <w:rPr>
                <w:rFonts w:ascii="Times New Roman" w:eastAsia="한양견고딕" w:hAnsi="굴림" w:cs="굴림" w:hint="eastAsia"/>
                <w:b/>
                <w:bCs/>
                <w:color w:val="000000"/>
                <w:kern w:val="0"/>
                <w:sz w:val="32"/>
                <w:szCs w:val="32"/>
              </w:rPr>
              <w:t xml:space="preserve">Claim for [ </w:t>
            </w:r>
            <w:r>
              <w:rPr>
                <w:rFonts w:ascii="Times New Roman" w:eastAsia="한양견고딕" w:hAnsi="굴림" w:cs="굴림"/>
                <w:b/>
                <w:bCs/>
                <w:color w:val="000000"/>
                <w:kern w:val="0"/>
                <w:sz w:val="32"/>
                <w:szCs w:val="32"/>
              </w:rPr>
              <w:t xml:space="preserve"> </w:t>
            </w:r>
            <w:r w:rsidRPr="00CF35E5">
              <w:rPr>
                <w:rFonts w:ascii="Times New Roman" w:eastAsia="한양견고딕" w:hAnsi="굴림" w:cs="굴림" w:hint="eastAsia"/>
                <w:b/>
                <w:bCs/>
                <w:color w:val="000000"/>
                <w:kern w:val="0"/>
                <w:sz w:val="32"/>
                <w:szCs w:val="32"/>
              </w:rPr>
              <w:t xml:space="preserve">] Lump-Sum Refund [ </w:t>
            </w:r>
            <w:r>
              <w:rPr>
                <w:rFonts w:ascii="Times New Roman" w:eastAsia="한양견고딕" w:hAnsi="굴림" w:cs="굴림"/>
                <w:b/>
                <w:bCs/>
                <w:color w:val="000000"/>
                <w:kern w:val="0"/>
                <w:sz w:val="32"/>
                <w:szCs w:val="32"/>
              </w:rPr>
              <w:t xml:space="preserve"> </w:t>
            </w:r>
            <w:r w:rsidRPr="00CF35E5">
              <w:rPr>
                <w:rFonts w:ascii="Times New Roman" w:eastAsia="한양견고딕" w:hAnsi="굴림" w:cs="굴림" w:hint="eastAsia"/>
                <w:b/>
                <w:bCs/>
                <w:color w:val="000000"/>
                <w:kern w:val="0"/>
                <w:sz w:val="32"/>
                <w:szCs w:val="32"/>
              </w:rPr>
              <w:t>] Lump-Sum Death Payment</w:t>
            </w:r>
          </w:p>
        </w:tc>
      </w:tr>
      <w:tr w:rsidR="00B613E8" w:rsidRPr="00CF35E5" w:rsidTr="00A9483D">
        <w:trPr>
          <w:gridAfter w:val="1"/>
          <w:wAfter w:w="81" w:type="dxa"/>
          <w:trHeight w:val="283"/>
        </w:trPr>
        <w:tc>
          <w:tcPr>
            <w:tcW w:w="8647" w:type="dxa"/>
            <w:gridSpan w:val="31"/>
            <w:tcBorders>
              <w:top w:val="nil"/>
              <w:left w:val="nil"/>
              <w:bottom w:val="single" w:sz="2" w:space="0" w:color="5D5D5D"/>
              <w:right w:val="nil"/>
            </w:tcBorders>
            <w:tcMar>
              <w:top w:w="0" w:type="dxa"/>
              <w:left w:w="28" w:type="dxa"/>
              <w:bottom w:w="28" w:type="dxa"/>
              <w:right w:w="0" w:type="dxa"/>
            </w:tcMar>
            <w:vAlign w:val="center"/>
            <w:hideMark/>
          </w:tcPr>
          <w:p w:rsidR="00B613E8" w:rsidRPr="00CF35E5" w:rsidRDefault="00B613E8" w:rsidP="00CF0094">
            <w:pPr>
              <w:spacing w:after="0" w:line="240" w:lineRule="auto"/>
              <w:ind w:left="296" w:hanging="296"/>
              <w:jc w:val="left"/>
              <w:textAlignment w:val="baseline"/>
              <w:rPr>
                <w:rFonts w:ascii="굴림" w:eastAsia="굴림" w:hAnsi="굴림" w:cs="굴림"/>
                <w:color w:val="000000"/>
                <w:kern w:val="0"/>
                <w:szCs w:val="20"/>
              </w:rPr>
            </w:pPr>
            <w:r w:rsidRPr="00CF35E5">
              <w:rPr>
                <w:rFonts w:ascii="굴림" w:eastAsia="돋움" w:hAnsi="돋움" w:cs="굴림"/>
                <w:color w:val="000000"/>
                <w:kern w:val="0"/>
                <w:sz w:val="16"/>
                <w:szCs w:val="16"/>
              </w:rPr>
              <w:t>※</w:t>
            </w:r>
            <w:r w:rsidRPr="00CF35E5">
              <w:rPr>
                <w:rFonts w:ascii="굴림" w:eastAsia="돋움" w:hAnsi="돋움" w:cs="굴림"/>
                <w:color w:val="000000"/>
                <w:kern w:val="0"/>
                <w:sz w:val="16"/>
                <w:szCs w:val="16"/>
              </w:rPr>
              <w:t xml:space="preserve"> </w:t>
            </w:r>
            <w:r w:rsidRPr="00CF35E5">
              <w:rPr>
                <w:rFonts w:ascii="굴림" w:eastAsia="돋움" w:hAnsi="굴림" w:cs="굴림"/>
                <w:color w:val="000000"/>
                <w:kern w:val="0"/>
                <w:sz w:val="16"/>
                <w:szCs w:val="16"/>
              </w:rPr>
              <w:t>유의사항</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및</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작성방법은</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뒤쪽을</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참고해</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주시기</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바라며</w:t>
            </w:r>
            <w:r w:rsidRPr="00CF35E5">
              <w:rPr>
                <w:rFonts w:ascii="Times New Roman" w:eastAsia="돋움" w:hAnsi="돋움" w:cs="굴림" w:hint="eastAsia"/>
                <w:color w:val="000000"/>
                <w:kern w:val="0"/>
                <w:sz w:val="16"/>
                <w:szCs w:val="16"/>
              </w:rPr>
              <w:t xml:space="preserve">, </w:t>
            </w:r>
            <w:r w:rsidRPr="00CF35E5">
              <w:rPr>
                <w:rFonts w:ascii="Times New Roman" w:eastAsia="돋움" w:hAnsi="돋움" w:cs="굴림" w:hint="eastAsia"/>
                <w:color w:val="000000"/>
                <w:kern w:val="0"/>
                <w:sz w:val="16"/>
                <w:szCs w:val="16"/>
              </w:rPr>
              <w:t>“</w:t>
            </w:r>
            <w:r w:rsidRPr="00CF35E5">
              <w:rPr>
                <w:rFonts w:ascii="Times New Roman" w:eastAsia="돋움" w:hAnsi="돋움" w:cs="굴림" w:hint="eastAsia"/>
                <w:color w:val="000000"/>
                <w:kern w:val="0"/>
                <w:sz w:val="16"/>
                <w:szCs w:val="16"/>
              </w:rPr>
              <w:t>[ ]</w:t>
            </w:r>
            <w:r w:rsidRPr="00CF35E5">
              <w:rPr>
                <w:rFonts w:ascii="Times New Roman" w:eastAsia="돋움" w:hAnsi="돋움" w:cs="굴림" w:hint="eastAsia"/>
                <w:color w:val="000000"/>
                <w:kern w:val="0"/>
                <w:sz w:val="16"/>
                <w:szCs w:val="16"/>
              </w:rPr>
              <w:t>”</w:t>
            </w:r>
            <w:r w:rsidRPr="00CF35E5">
              <w:rPr>
                <w:rFonts w:ascii="굴림" w:eastAsia="돋움" w:hAnsi="굴림" w:cs="굴림"/>
                <w:color w:val="000000"/>
                <w:kern w:val="0"/>
                <w:sz w:val="16"/>
                <w:szCs w:val="16"/>
              </w:rPr>
              <w:t>에는</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해당되는</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곳에</w:t>
            </w:r>
            <w:r w:rsidRPr="00CF35E5">
              <w:rPr>
                <w:rFonts w:ascii="굴림" w:eastAsia="돋움" w:hAnsi="굴림" w:cs="굴림"/>
                <w:color w:val="000000"/>
                <w:kern w:val="0"/>
                <w:sz w:val="16"/>
                <w:szCs w:val="16"/>
              </w:rPr>
              <w:t xml:space="preserve"> </w:t>
            </w:r>
            <w:r w:rsidRPr="00CF35E5">
              <w:rPr>
                <w:rFonts w:ascii="Times New Roman" w:eastAsia="돋움" w:hAnsi="돋움" w:cs="굴림" w:hint="eastAsia"/>
                <w:color w:val="000000"/>
                <w:kern w:val="0"/>
                <w:sz w:val="16"/>
                <w:szCs w:val="16"/>
              </w:rPr>
              <w:t>“</w:t>
            </w:r>
            <w:r w:rsidRPr="00CF35E5">
              <w:rPr>
                <w:rFonts w:ascii="굴림" w:eastAsia="돋움" w:hAnsi="돋움" w:cs="굴림"/>
                <w:color w:val="000000"/>
                <w:kern w:val="0"/>
                <w:sz w:val="16"/>
                <w:szCs w:val="16"/>
              </w:rPr>
              <w:t>√</w:t>
            </w:r>
            <w:r w:rsidRPr="00CF35E5">
              <w:rPr>
                <w:rFonts w:ascii="Times New Roman" w:eastAsia="돋움" w:hAnsi="돋움" w:cs="굴림" w:hint="eastAsia"/>
                <w:color w:val="000000"/>
                <w:kern w:val="0"/>
                <w:sz w:val="16"/>
                <w:szCs w:val="16"/>
              </w:rPr>
              <w:t>”</w:t>
            </w:r>
            <w:r w:rsidRPr="00CF35E5">
              <w:rPr>
                <w:rFonts w:ascii="굴림" w:eastAsia="돋움" w:hAnsi="굴림" w:cs="굴림"/>
                <w:color w:val="000000"/>
                <w:kern w:val="0"/>
                <w:sz w:val="16"/>
                <w:szCs w:val="16"/>
              </w:rPr>
              <w:t>표를</w:t>
            </w:r>
            <w:r w:rsidRPr="00CF35E5">
              <w:rPr>
                <w:rFonts w:ascii="굴림" w:eastAsia="돋움" w:hAnsi="굴림" w:cs="굴림"/>
                <w:color w:val="000000"/>
                <w:kern w:val="0"/>
                <w:sz w:val="16"/>
                <w:szCs w:val="16"/>
              </w:rPr>
              <w:t xml:space="preserve"> </w:t>
            </w:r>
            <w:r w:rsidRPr="00CF35E5">
              <w:rPr>
                <w:rFonts w:ascii="굴림" w:eastAsia="돋움" w:hAnsi="굴림" w:cs="굴림"/>
                <w:color w:val="000000"/>
                <w:kern w:val="0"/>
                <w:sz w:val="16"/>
                <w:szCs w:val="16"/>
              </w:rPr>
              <w:t>합니다</w:t>
            </w:r>
            <w:r w:rsidRPr="00CF35E5">
              <w:rPr>
                <w:rFonts w:ascii="Times New Roman" w:eastAsia="돋움" w:hAnsi="돋움" w:cs="굴림" w:hint="eastAsia"/>
                <w:color w:val="000000"/>
                <w:kern w:val="0"/>
                <w:sz w:val="16"/>
                <w:szCs w:val="16"/>
              </w:rPr>
              <w:t>.</w:t>
            </w:r>
          </w:p>
          <w:p w:rsidR="00B613E8" w:rsidRPr="00CF35E5" w:rsidRDefault="00B613E8" w:rsidP="006D4001">
            <w:pPr>
              <w:spacing w:after="0" w:line="240" w:lineRule="auto"/>
              <w:ind w:left="227" w:hanging="227"/>
              <w:jc w:val="left"/>
              <w:textAlignment w:val="baseline"/>
              <w:rPr>
                <w:rFonts w:ascii="굴림" w:eastAsia="굴림" w:hAnsi="굴림" w:cs="굴림"/>
                <w:color w:val="000000"/>
                <w:kern w:val="0"/>
                <w:szCs w:val="20"/>
              </w:rPr>
            </w:pPr>
            <w:r w:rsidRPr="00CF35E5">
              <w:rPr>
                <w:rFonts w:ascii="굴림" w:eastAsia="돋움" w:hAnsi="돋움" w:cs="굴림"/>
                <w:color w:val="000000"/>
                <w:kern w:val="0"/>
                <w:sz w:val="16"/>
                <w:szCs w:val="16"/>
              </w:rPr>
              <w:t>※</w:t>
            </w:r>
            <w:r w:rsidRPr="00CF35E5">
              <w:rPr>
                <w:rFonts w:ascii="굴림" w:eastAsia="돋움" w:hAnsi="돋움" w:cs="굴림"/>
                <w:color w:val="000000"/>
                <w:kern w:val="0"/>
                <w:sz w:val="16"/>
                <w:szCs w:val="16"/>
              </w:rPr>
              <w:t xml:space="preserve"> </w:t>
            </w:r>
            <w:r w:rsidRPr="00CF35E5">
              <w:rPr>
                <w:rFonts w:ascii="Times New Roman" w:eastAsia="돋움" w:hAnsi="돋움" w:cs="굴림" w:hint="eastAsia"/>
                <w:color w:val="000000"/>
                <w:kern w:val="0"/>
                <w:sz w:val="16"/>
                <w:szCs w:val="16"/>
              </w:rPr>
              <w:t xml:space="preserve">Please </w:t>
            </w:r>
            <w:r w:rsidR="00121B21">
              <w:rPr>
                <w:rFonts w:ascii="Times New Roman" w:eastAsia="돋움" w:hAnsi="돋움" w:cs="굴림"/>
                <w:color w:val="000000"/>
                <w:kern w:val="0"/>
                <w:sz w:val="16"/>
                <w:szCs w:val="16"/>
              </w:rPr>
              <w:t>refer to page 3</w:t>
            </w:r>
            <w:r w:rsidR="006D4001">
              <w:rPr>
                <w:rFonts w:ascii="Times New Roman" w:eastAsia="돋움" w:hAnsi="돋움" w:cs="굴림"/>
                <w:color w:val="000000"/>
                <w:kern w:val="0"/>
                <w:sz w:val="16"/>
                <w:szCs w:val="16"/>
              </w:rPr>
              <w:t xml:space="preserve"> for instructions for completion and notes, and mark </w:t>
            </w:r>
            <w:r w:rsidR="006D4001">
              <w:rPr>
                <w:rFonts w:ascii="Times New Roman" w:eastAsia="돋움" w:hAnsi="Times New Roman"/>
                <w:sz w:val="16"/>
                <w:szCs w:val="16"/>
              </w:rPr>
              <w:t>[</w:t>
            </w:r>
            <w:r w:rsidR="006D4001" w:rsidRPr="00D51738">
              <w:rPr>
                <w:rFonts w:ascii="돋움" w:eastAsia="돋움" w:hAnsi="돋움" w:cs="돋움" w:hint="eastAsia"/>
                <w:sz w:val="16"/>
                <w:szCs w:val="16"/>
              </w:rPr>
              <w:t>√</w:t>
            </w:r>
            <w:r w:rsidR="006D4001">
              <w:rPr>
                <w:rFonts w:ascii="Times New Roman" w:eastAsia="돋움" w:hAnsi="Times New Roman"/>
                <w:sz w:val="16"/>
                <w:szCs w:val="16"/>
              </w:rPr>
              <w:t>] in the applicable box(es).</w:t>
            </w:r>
          </w:p>
        </w:tc>
        <w:tc>
          <w:tcPr>
            <w:tcW w:w="1195" w:type="dxa"/>
            <w:gridSpan w:val="2"/>
            <w:tcBorders>
              <w:top w:val="nil"/>
              <w:left w:val="nil"/>
              <w:bottom w:val="single" w:sz="2" w:space="0" w:color="5D5D5D"/>
              <w:right w:val="nil"/>
            </w:tcBorders>
            <w:tcMar>
              <w:top w:w="0" w:type="dxa"/>
              <w:left w:w="28" w:type="dxa"/>
              <w:bottom w:w="28" w:type="dxa"/>
              <w:right w:w="0" w:type="dxa"/>
            </w:tcMar>
            <w:vAlign w:val="center"/>
            <w:hideMark/>
          </w:tcPr>
          <w:p w:rsidR="00B613E8" w:rsidRPr="00CF35E5" w:rsidRDefault="00B613E8" w:rsidP="00CF0094">
            <w:pPr>
              <w:spacing w:after="0" w:line="240" w:lineRule="auto"/>
              <w:jc w:val="right"/>
              <w:textAlignment w:val="baseline"/>
              <w:rPr>
                <w:rFonts w:ascii="굴림" w:eastAsia="굴림" w:hAnsi="굴림" w:cs="굴림"/>
                <w:color w:val="000000"/>
                <w:kern w:val="0"/>
                <w:szCs w:val="20"/>
              </w:rPr>
            </w:pPr>
            <w:r w:rsidRPr="00CF35E5">
              <w:rPr>
                <w:rFonts w:ascii="Times New Roman" w:eastAsia="돋움" w:hAnsi="돋움" w:cs="굴림" w:hint="eastAsia"/>
                <w:color w:val="000000"/>
                <w:kern w:val="0"/>
                <w:sz w:val="16"/>
                <w:szCs w:val="16"/>
              </w:rPr>
              <w:t>(</w:t>
            </w:r>
            <w:r w:rsidRPr="00CF35E5">
              <w:rPr>
                <w:rFonts w:ascii="굴림" w:eastAsia="돋움" w:hAnsi="굴림" w:cs="굴림"/>
                <w:color w:val="000000"/>
                <w:kern w:val="0"/>
                <w:sz w:val="16"/>
                <w:szCs w:val="16"/>
              </w:rPr>
              <w:t>앞</w:t>
            </w:r>
            <w:r w:rsidR="0055084A">
              <w:rPr>
                <w:rFonts w:ascii="굴림" w:eastAsia="돋움" w:hAnsi="굴림" w:cs="굴림" w:hint="eastAsia"/>
                <w:color w:val="000000"/>
                <w:kern w:val="0"/>
                <w:sz w:val="16"/>
                <w:szCs w:val="16"/>
              </w:rPr>
              <w:t xml:space="preserve"> </w:t>
            </w:r>
            <w:r w:rsidRPr="00CF35E5">
              <w:rPr>
                <w:rFonts w:ascii="굴림" w:eastAsia="돋움" w:hAnsi="굴림" w:cs="굴림"/>
                <w:color w:val="000000"/>
                <w:kern w:val="0"/>
                <w:sz w:val="16"/>
                <w:szCs w:val="16"/>
              </w:rPr>
              <w:t>쪽</w:t>
            </w:r>
            <w:r w:rsidRPr="00CF35E5">
              <w:rPr>
                <w:rFonts w:ascii="Times New Roman" w:eastAsia="돋움" w:hAnsi="돋움" w:cs="굴림" w:hint="eastAsia"/>
                <w:color w:val="000000"/>
                <w:kern w:val="0"/>
                <w:sz w:val="16"/>
                <w:szCs w:val="16"/>
              </w:rPr>
              <w:t>)</w:t>
            </w:r>
          </w:p>
          <w:p w:rsidR="00B613E8" w:rsidRPr="00CF35E5" w:rsidRDefault="004D140D" w:rsidP="00817A0B">
            <w:pPr>
              <w:spacing w:after="0" w:line="240" w:lineRule="auto"/>
              <w:jc w:val="right"/>
              <w:textAlignment w:val="baseline"/>
              <w:rPr>
                <w:rFonts w:ascii="굴림" w:eastAsia="굴림" w:hAnsi="굴림" w:cs="굴림"/>
                <w:color w:val="000000"/>
                <w:kern w:val="0"/>
                <w:szCs w:val="20"/>
              </w:rPr>
            </w:pPr>
            <w:r>
              <w:rPr>
                <w:rFonts w:ascii="Times New Roman" w:eastAsia="돋움" w:hAnsi="돋움" w:cs="굴림" w:hint="eastAsia"/>
                <w:color w:val="000000"/>
                <w:kern w:val="0"/>
                <w:sz w:val="16"/>
                <w:szCs w:val="16"/>
              </w:rPr>
              <w:t>(Page 1/</w:t>
            </w:r>
            <w:r w:rsidR="00817A0B">
              <w:rPr>
                <w:rFonts w:ascii="Times New Roman" w:eastAsia="돋움" w:hAnsi="돋움" w:cs="굴림"/>
                <w:color w:val="000000"/>
                <w:kern w:val="0"/>
                <w:sz w:val="16"/>
                <w:szCs w:val="16"/>
              </w:rPr>
              <w:t>3</w:t>
            </w:r>
            <w:r w:rsidR="00B613E8" w:rsidRPr="00CF35E5">
              <w:rPr>
                <w:rFonts w:ascii="Times New Roman" w:eastAsia="돋움" w:hAnsi="돋움" w:cs="굴림" w:hint="eastAsia"/>
                <w:color w:val="000000"/>
                <w:kern w:val="0"/>
                <w:sz w:val="16"/>
                <w:szCs w:val="16"/>
              </w:rPr>
              <w:t>)</w:t>
            </w:r>
          </w:p>
        </w:tc>
      </w:tr>
      <w:tr w:rsidR="00B613E8" w:rsidRPr="00CF35E5" w:rsidTr="00A9483D">
        <w:trPr>
          <w:gridAfter w:val="1"/>
          <w:wAfter w:w="81" w:type="dxa"/>
          <w:trHeight w:val="454"/>
        </w:trPr>
        <w:tc>
          <w:tcPr>
            <w:tcW w:w="1497" w:type="dxa"/>
            <w:gridSpan w:val="2"/>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r w:rsidRPr="00CF35E5">
              <w:rPr>
                <w:rFonts w:ascii="굴림" w:eastAsia="돋움" w:hAnsi="굴림" w:cs="굴림"/>
                <w:color w:val="000000"/>
                <w:kern w:val="0"/>
                <w:sz w:val="18"/>
                <w:szCs w:val="18"/>
              </w:rPr>
              <w:t>접수번호</w:t>
            </w:r>
          </w:p>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Receipt No.</w:t>
            </w:r>
          </w:p>
        </w:tc>
        <w:tc>
          <w:tcPr>
            <w:tcW w:w="346" w:type="dxa"/>
            <w:gridSpan w:val="2"/>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p>
        </w:tc>
        <w:tc>
          <w:tcPr>
            <w:tcW w:w="897" w:type="dxa"/>
            <w:gridSpan w:val="4"/>
            <w:tcBorders>
              <w:top w:val="single" w:sz="2" w:space="0" w:color="5D5D5D"/>
              <w:left w:val="nil"/>
              <w:bottom w:val="single" w:sz="2" w:space="0" w:color="5D5D5D"/>
              <w:right w:val="single" w:sz="2" w:space="0" w:color="5D5D5D"/>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p>
        </w:tc>
        <w:tc>
          <w:tcPr>
            <w:tcW w:w="1229" w:type="dxa"/>
            <w:gridSpan w:val="6"/>
            <w:tcBorders>
              <w:top w:val="single" w:sz="2" w:space="0" w:color="5D5D5D"/>
              <w:left w:val="single" w:sz="2" w:space="0" w:color="5D5D5D"/>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r w:rsidRPr="00CF35E5">
              <w:rPr>
                <w:rFonts w:ascii="굴림" w:eastAsia="돋움" w:hAnsi="굴림" w:cs="굴림"/>
                <w:color w:val="000000"/>
                <w:kern w:val="0"/>
                <w:sz w:val="18"/>
                <w:szCs w:val="18"/>
              </w:rPr>
              <w:t>접수일시</w:t>
            </w:r>
          </w:p>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Date</w:t>
            </w:r>
            <w:r w:rsidR="004D140D">
              <w:rPr>
                <w:rFonts w:ascii="Times New Roman" w:eastAsia="돋움" w:hAnsi="돋움" w:cs="굴림"/>
                <w:color w:val="000000"/>
                <w:kern w:val="0"/>
                <w:sz w:val="18"/>
                <w:szCs w:val="18"/>
              </w:rPr>
              <w:t xml:space="preserve"> of Receipt</w:t>
            </w:r>
          </w:p>
        </w:tc>
        <w:tc>
          <w:tcPr>
            <w:tcW w:w="1083" w:type="dxa"/>
            <w:gridSpan w:val="5"/>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p>
        </w:tc>
        <w:tc>
          <w:tcPr>
            <w:tcW w:w="1044" w:type="dxa"/>
            <w:gridSpan w:val="3"/>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p>
        </w:tc>
        <w:tc>
          <w:tcPr>
            <w:tcW w:w="734" w:type="dxa"/>
            <w:gridSpan w:val="2"/>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p>
        </w:tc>
        <w:tc>
          <w:tcPr>
            <w:tcW w:w="400" w:type="dxa"/>
            <w:gridSpan w:val="3"/>
            <w:tcBorders>
              <w:top w:val="single" w:sz="2" w:space="0" w:color="5D5D5D"/>
              <w:left w:val="nil"/>
              <w:bottom w:val="single" w:sz="2" w:space="0" w:color="5D5D5D"/>
              <w:right w:val="single" w:sz="2" w:space="0" w:color="5D5D5D"/>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jc w:val="left"/>
              <w:textAlignment w:val="baseline"/>
              <w:rPr>
                <w:rFonts w:ascii="굴림" w:eastAsia="굴림" w:hAnsi="굴림" w:cs="굴림"/>
                <w:color w:val="000000"/>
                <w:kern w:val="0"/>
                <w:sz w:val="18"/>
                <w:szCs w:val="18"/>
              </w:rPr>
            </w:pPr>
          </w:p>
        </w:tc>
        <w:tc>
          <w:tcPr>
            <w:tcW w:w="1417" w:type="dxa"/>
            <w:gridSpan w:val="4"/>
            <w:tcBorders>
              <w:top w:val="single" w:sz="2" w:space="0" w:color="5D5D5D"/>
              <w:left w:val="single" w:sz="2" w:space="0" w:color="5D5D5D"/>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ind w:left="10" w:right="10"/>
              <w:jc w:val="left"/>
              <w:textAlignment w:val="baseline"/>
              <w:rPr>
                <w:rFonts w:ascii="굴림" w:eastAsia="굴림" w:hAnsi="굴림" w:cs="굴림"/>
                <w:color w:val="000000"/>
                <w:kern w:val="0"/>
                <w:sz w:val="18"/>
                <w:szCs w:val="18"/>
              </w:rPr>
            </w:pPr>
            <w:r w:rsidRPr="00CF35E5">
              <w:rPr>
                <w:rFonts w:ascii="굴림" w:eastAsia="돋움" w:hAnsi="굴림" w:cs="굴림"/>
                <w:color w:val="000000"/>
                <w:kern w:val="0"/>
                <w:sz w:val="18"/>
                <w:szCs w:val="18"/>
              </w:rPr>
              <w:t>처리기간</w:t>
            </w:r>
          </w:p>
          <w:p w:rsidR="00B613E8" w:rsidRPr="00CF35E5" w:rsidRDefault="00B613E8" w:rsidP="00CF0094">
            <w:pPr>
              <w:spacing w:after="0" w:line="240" w:lineRule="auto"/>
              <w:ind w:left="10" w:right="10"/>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Processing Period</w:t>
            </w:r>
          </w:p>
        </w:tc>
        <w:tc>
          <w:tcPr>
            <w:tcW w:w="1195" w:type="dxa"/>
            <w:gridSpan w:val="2"/>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rsidR="00B613E8" w:rsidRPr="00CF35E5" w:rsidRDefault="00B613E8" w:rsidP="00CF0094">
            <w:pPr>
              <w:spacing w:after="0" w:line="240" w:lineRule="auto"/>
              <w:ind w:left="10" w:right="10"/>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30</w:t>
            </w:r>
            <w:r w:rsidRPr="00CF35E5">
              <w:rPr>
                <w:rFonts w:ascii="굴림" w:eastAsia="돋움" w:hAnsi="굴림" w:cs="굴림"/>
                <w:color w:val="000000"/>
                <w:kern w:val="0"/>
                <w:sz w:val="18"/>
                <w:szCs w:val="18"/>
              </w:rPr>
              <w:t>일</w:t>
            </w:r>
          </w:p>
          <w:p w:rsidR="00B613E8" w:rsidRPr="00CF35E5" w:rsidRDefault="00B613E8" w:rsidP="00CF0094">
            <w:pPr>
              <w:spacing w:after="0" w:line="240" w:lineRule="auto"/>
              <w:ind w:left="10" w:right="10"/>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30 Days</w:t>
            </w:r>
          </w:p>
        </w:tc>
      </w:tr>
      <w:tr w:rsidR="00B613E8" w:rsidRPr="00CF35E5" w:rsidTr="00A9483D">
        <w:trPr>
          <w:gridAfter w:val="1"/>
          <w:wAfter w:w="81" w:type="dxa"/>
          <w:trHeight w:val="57"/>
        </w:trPr>
        <w:tc>
          <w:tcPr>
            <w:tcW w:w="9842" w:type="dxa"/>
            <w:gridSpan w:val="33"/>
            <w:tcBorders>
              <w:top w:val="single" w:sz="2" w:space="0" w:color="5D5D5D"/>
              <w:left w:val="nil"/>
              <w:bottom w:val="single" w:sz="4" w:space="0" w:color="auto"/>
              <w:right w:val="nil"/>
            </w:tcBorders>
            <w:tcMar>
              <w:top w:w="0" w:type="dxa"/>
              <w:left w:w="0" w:type="dxa"/>
              <w:bottom w:w="0" w:type="dxa"/>
              <w:right w:w="0" w:type="dxa"/>
            </w:tcMar>
            <w:vAlign w:val="center"/>
            <w:hideMark/>
          </w:tcPr>
          <w:p w:rsidR="00B613E8" w:rsidRPr="00CF35E5" w:rsidRDefault="00B613E8" w:rsidP="00CF0094">
            <w:pPr>
              <w:spacing w:after="0" w:line="240" w:lineRule="auto"/>
              <w:jc w:val="left"/>
              <w:textAlignment w:val="baseline"/>
              <w:rPr>
                <w:rFonts w:ascii="굴림" w:eastAsia="굴림" w:hAnsi="굴림" w:cs="굴림"/>
                <w:color w:val="000000"/>
                <w:kern w:val="0"/>
                <w:sz w:val="2"/>
                <w:szCs w:val="2"/>
              </w:rPr>
            </w:pPr>
          </w:p>
        </w:tc>
      </w:tr>
      <w:tr w:rsidR="006D4001" w:rsidRPr="00CF35E5" w:rsidTr="00A9483D">
        <w:trPr>
          <w:gridAfter w:val="1"/>
          <w:wAfter w:w="81" w:type="dxa"/>
          <w:trHeight w:val="397"/>
        </w:trPr>
        <w:tc>
          <w:tcPr>
            <w:tcW w:w="1497" w:type="dxa"/>
            <w:gridSpan w:val="2"/>
            <w:vMerge w:val="restart"/>
            <w:tcBorders>
              <w:top w:val="single" w:sz="4" w:space="0" w:color="auto"/>
              <w:left w:val="nil"/>
              <w:bottom w:val="single" w:sz="12" w:space="0" w:color="000000"/>
              <w:right w:val="single" w:sz="2" w:space="0" w:color="7F7F7F"/>
            </w:tcBorders>
            <w:tcMar>
              <w:top w:w="57" w:type="dxa"/>
              <w:left w:w="57" w:type="dxa"/>
              <w:bottom w:w="28" w:type="dxa"/>
              <w:right w:w="57" w:type="dxa"/>
            </w:tcMar>
            <w:vAlign w:val="center"/>
            <w:hideMark/>
          </w:tcPr>
          <w:p w:rsidR="006D4001" w:rsidRPr="00CF35E5" w:rsidRDefault="006D4001" w:rsidP="006D4001">
            <w:pPr>
              <w:spacing w:after="0" w:line="240" w:lineRule="auto"/>
              <w:jc w:val="center"/>
              <w:textAlignment w:val="baseline"/>
              <w:rPr>
                <w:rFonts w:ascii="굴림" w:eastAsia="굴림" w:hAnsi="굴림" w:cs="굴림"/>
                <w:color w:val="000000"/>
                <w:kern w:val="0"/>
                <w:szCs w:val="20"/>
              </w:rPr>
            </w:pPr>
            <w:r w:rsidRPr="00CF35E5">
              <w:rPr>
                <w:rFonts w:ascii="굴림" w:eastAsia="돋움" w:hAnsi="굴림" w:cs="굴림"/>
                <w:color w:val="000000"/>
                <w:kern w:val="0"/>
                <w:szCs w:val="20"/>
              </w:rPr>
              <w:t>수급권자</w:t>
            </w:r>
          </w:p>
          <w:p w:rsidR="006D4001" w:rsidRPr="00CF35E5" w:rsidRDefault="006D4001" w:rsidP="006D4001">
            <w:pPr>
              <w:spacing w:after="0" w:line="240" w:lineRule="auto"/>
              <w:jc w:val="center"/>
              <w:textAlignment w:val="baseline"/>
              <w:rPr>
                <w:rFonts w:ascii="굴림" w:eastAsia="굴림" w:hAnsi="굴림" w:cs="굴림"/>
                <w:color w:val="000000"/>
                <w:kern w:val="0"/>
                <w:szCs w:val="20"/>
              </w:rPr>
            </w:pPr>
            <w:r w:rsidRPr="00CF35E5">
              <w:rPr>
                <w:rFonts w:ascii="Times New Roman" w:eastAsia="돋움" w:hAnsi="돋움" w:cs="굴림" w:hint="eastAsia"/>
                <w:color w:val="000000"/>
                <w:kern w:val="0"/>
                <w:szCs w:val="20"/>
              </w:rPr>
              <w:t>(</w:t>
            </w:r>
            <w:r w:rsidRPr="00CF35E5">
              <w:rPr>
                <w:rFonts w:ascii="굴림" w:eastAsia="돋움" w:hAnsi="굴림" w:cs="굴림"/>
                <w:color w:val="000000"/>
                <w:kern w:val="0"/>
                <w:szCs w:val="20"/>
              </w:rPr>
              <w:t>대표자</w:t>
            </w:r>
            <w:r w:rsidRPr="00CF35E5">
              <w:rPr>
                <w:rFonts w:ascii="Times New Roman" w:eastAsia="돋움" w:hAnsi="돋움" w:cs="굴림" w:hint="eastAsia"/>
                <w:color w:val="000000"/>
                <w:kern w:val="0"/>
                <w:szCs w:val="20"/>
              </w:rPr>
              <w:t>)</w:t>
            </w:r>
          </w:p>
          <w:p w:rsidR="006D4001" w:rsidRPr="00CF35E5" w:rsidRDefault="006D4001" w:rsidP="006D4001">
            <w:pPr>
              <w:spacing w:after="0" w:line="240" w:lineRule="auto"/>
              <w:jc w:val="center"/>
              <w:textAlignment w:val="baseline"/>
              <w:rPr>
                <w:rFonts w:ascii="굴림" w:eastAsia="굴림" w:hAnsi="굴림" w:cs="굴림"/>
                <w:color w:val="000000"/>
                <w:kern w:val="0"/>
                <w:szCs w:val="20"/>
              </w:rPr>
            </w:pPr>
            <w:r w:rsidRPr="00CF35E5">
              <w:rPr>
                <w:rFonts w:ascii="Times New Roman" w:eastAsia="돋움" w:hAnsi="돋움" w:cs="굴림" w:hint="eastAsia"/>
                <w:color w:val="000000"/>
                <w:kern w:val="0"/>
                <w:szCs w:val="20"/>
              </w:rPr>
              <w:t>Beneficiary (Representative)</w:t>
            </w:r>
          </w:p>
        </w:tc>
        <w:tc>
          <w:tcPr>
            <w:tcW w:w="3555" w:type="dxa"/>
            <w:gridSpan w:val="17"/>
            <w:tcBorders>
              <w:top w:val="single" w:sz="4" w:space="0" w:color="auto"/>
              <w:left w:val="single" w:sz="2" w:space="0" w:color="7F7F7F"/>
              <w:bottom w:val="single" w:sz="2" w:space="0" w:color="7F7F7F"/>
              <w:right w:val="single" w:sz="2" w:space="0" w:color="7F7F7F"/>
            </w:tcBorders>
            <w:tcMar>
              <w:top w:w="57" w:type="dxa"/>
              <w:left w:w="57" w:type="dxa"/>
              <w:bottom w:w="28" w:type="dxa"/>
              <w:right w:w="57" w:type="dxa"/>
            </w:tcMar>
            <w:hideMark/>
          </w:tcPr>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성명</w:t>
            </w:r>
          </w:p>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Name</w:t>
            </w:r>
          </w:p>
        </w:tc>
        <w:tc>
          <w:tcPr>
            <w:tcW w:w="4790" w:type="dxa"/>
            <w:gridSpan w:val="14"/>
            <w:tcBorders>
              <w:top w:val="single" w:sz="4" w:space="0" w:color="auto"/>
              <w:left w:val="single" w:sz="2" w:space="0" w:color="7F7F7F"/>
              <w:bottom w:val="single" w:sz="2" w:space="0" w:color="7F7F7F"/>
              <w:right w:val="nil"/>
            </w:tcBorders>
            <w:tcMar>
              <w:top w:w="57" w:type="dxa"/>
              <w:left w:w="57" w:type="dxa"/>
              <w:bottom w:w="28" w:type="dxa"/>
              <w:right w:w="57" w:type="dxa"/>
            </w:tcMar>
            <w:hideMark/>
          </w:tcPr>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주민등록번호</w:t>
            </w:r>
          </w:p>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Resident Registration No.</w:t>
            </w:r>
          </w:p>
        </w:tc>
      </w:tr>
      <w:tr w:rsidR="006D4001" w:rsidRPr="00CF35E5" w:rsidTr="00A9483D">
        <w:trPr>
          <w:gridAfter w:val="1"/>
          <w:wAfter w:w="81" w:type="dxa"/>
          <w:trHeight w:val="425"/>
        </w:trPr>
        <w:tc>
          <w:tcPr>
            <w:tcW w:w="1497" w:type="dxa"/>
            <w:gridSpan w:val="2"/>
            <w:vMerge/>
            <w:tcBorders>
              <w:top w:val="single" w:sz="12" w:space="0" w:color="000000"/>
              <w:left w:val="nil"/>
              <w:bottom w:val="single" w:sz="12" w:space="0" w:color="000000"/>
              <w:right w:val="single" w:sz="2" w:space="0" w:color="7F7F7F"/>
            </w:tcBorders>
            <w:vAlign w:val="center"/>
            <w:hideMark/>
          </w:tcPr>
          <w:p w:rsidR="006D4001" w:rsidRPr="00CF35E5" w:rsidRDefault="006D4001" w:rsidP="006D4001">
            <w:pPr>
              <w:widowControl/>
              <w:wordWrap/>
              <w:autoSpaceDE/>
              <w:autoSpaceDN/>
              <w:spacing w:after="0" w:line="240" w:lineRule="auto"/>
              <w:jc w:val="left"/>
              <w:rPr>
                <w:rFonts w:ascii="굴림" w:eastAsia="굴림" w:hAnsi="굴림" w:cs="굴림"/>
                <w:color w:val="000000"/>
                <w:kern w:val="0"/>
                <w:szCs w:val="20"/>
              </w:rPr>
            </w:pPr>
          </w:p>
        </w:tc>
        <w:tc>
          <w:tcPr>
            <w:tcW w:w="3555" w:type="dxa"/>
            <w:gridSpan w:val="17"/>
            <w:tcBorders>
              <w:top w:val="single" w:sz="2" w:space="0" w:color="7F7F7F"/>
              <w:left w:val="single" w:sz="2" w:space="0" w:color="7F7F7F"/>
              <w:bottom w:val="single" w:sz="2" w:space="0" w:color="7F7F7F"/>
              <w:right w:val="single" w:sz="2" w:space="0" w:color="7F7F7F"/>
            </w:tcBorders>
            <w:tcMar>
              <w:top w:w="57" w:type="dxa"/>
              <w:left w:w="57" w:type="dxa"/>
              <w:bottom w:w="28" w:type="dxa"/>
              <w:right w:w="57" w:type="dxa"/>
            </w:tcMar>
            <w:hideMark/>
          </w:tcPr>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전화번호</w:t>
            </w:r>
            <w:r w:rsidRPr="00D51738">
              <w:rPr>
                <w:rFonts w:ascii="Times New Roman" w:eastAsia="돋움" w:hAnsi="Times New Roman" w:cs="Times New Roman"/>
                <w:sz w:val="18"/>
                <w:szCs w:val="18"/>
              </w:rPr>
              <w:t>(</w:t>
            </w:r>
            <w:r w:rsidRPr="00D51738">
              <w:rPr>
                <w:rFonts w:ascii="Times New Roman" w:eastAsia="돋움" w:hAnsi="Times New Roman" w:cs="Times New Roman" w:hint="eastAsia"/>
                <w:sz w:val="18"/>
                <w:szCs w:val="18"/>
              </w:rPr>
              <w:t>자택</w:t>
            </w:r>
            <w:r w:rsidRPr="00D51738">
              <w:rPr>
                <w:rFonts w:ascii="Times New Roman" w:eastAsia="돋움" w:hAnsi="Times New Roman" w:cs="Times New Roman"/>
                <w:sz w:val="18"/>
                <w:szCs w:val="18"/>
              </w:rPr>
              <w:t>)</w:t>
            </w:r>
          </w:p>
          <w:p w:rsidR="006D4001" w:rsidRPr="00D51738" w:rsidRDefault="006D4001" w:rsidP="006D4001">
            <w:pPr>
              <w:pStyle w:val="a3"/>
              <w:wordWrap/>
              <w:spacing w:line="216" w:lineRule="auto"/>
              <w:rPr>
                <w:rFonts w:ascii="Times New Roman" w:eastAsia="돋움" w:hAnsi="Times New Roman" w:cs="Times New Roman"/>
                <w:sz w:val="18"/>
                <w:szCs w:val="18"/>
              </w:rPr>
            </w:pPr>
            <w:r>
              <w:rPr>
                <w:rFonts w:ascii="Times New Roman" w:eastAsia="돋움" w:hAnsi="Times New Roman" w:cs="Times New Roman"/>
                <w:sz w:val="18"/>
                <w:szCs w:val="18"/>
              </w:rPr>
              <w:t>Phone No.</w:t>
            </w:r>
            <w:r w:rsidRPr="00D51738">
              <w:rPr>
                <w:rFonts w:ascii="Times New Roman" w:eastAsia="돋움" w:hAnsi="Times New Roman" w:cs="Times New Roman"/>
                <w:sz w:val="18"/>
                <w:szCs w:val="18"/>
              </w:rPr>
              <w:t xml:space="preserve"> (Home)</w:t>
            </w:r>
          </w:p>
        </w:tc>
        <w:tc>
          <w:tcPr>
            <w:tcW w:w="4790" w:type="dxa"/>
            <w:gridSpan w:val="14"/>
            <w:tcBorders>
              <w:top w:val="single" w:sz="2" w:space="0" w:color="7F7F7F"/>
              <w:left w:val="single" w:sz="2" w:space="0" w:color="7F7F7F"/>
              <w:bottom w:val="single" w:sz="2" w:space="0" w:color="7F7F7F"/>
              <w:right w:val="nil"/>
            </w:tcBorders>
            <w:tcMar>
              <w:top w:w="57" w:type="dxa"/>
              <w:left w:w="57" w:type="dxa"/>
              <w:bottom w:w="28" w:type="dxa"/>
              <w:right w:w="57" w:type="dxa"/>
            </w:tcMar>
            <w:hideMark/>
          </w:tcPr>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휴대전화번호</w:t>
            </w:r>
          </w:p>
          <w:p w:rsidR="006D4001" w:rsidRPr="00D51738" w:rsidRDefault="006D4001" w:rsidP="006D4001">
            <w:pPr>
              <w:pStyle w:val="a3"/>
              <w:wordWrap/>
              <w:spacing w:line="216" w:lineRule="auto"/>
              <w:rPr>
                <w:rFonts w:ascii="Times New Roman" w:eastAsia="돋움" w:hAnsi="Times New Roman" w:cs="Times New Roman"/>
                <w:sz w:val="18"/>
                <w:szCs w:val="18"/>
              </w:rPr>
            </w:pPr>
            <w:r>
              <w:rPr>
                <w:rFonts w:ascii="Times New Roman" w:eastAsia="돋움" w:hAnsi="Times New Roman" w:cs="Times New Roman"/>
                <w:sz w:val="18"/>
                <w:szCs w:val="18"/>
              </w:rPr>
              <w:t>Mobile P</w:t>
            </w:r>
            <w:r w:rsidRPr="00D51738">
              <w:rPr>
                <w:rFonts w:ascii="Times New Roman" w:eastAsia="돋움" w:hAnsi="Times New Roman" w:cs="Times New Roman"/>
                <w:sz w:val="18"/>
                <w:szCs w:val="18"/>
              </w:rPr>
              <w:t>hone</w:t>
            </w:r>
            <w:r>
              <w:rPr>
                <w:rFonts w:ascii="Times New Roman" w:eastAsia="돋움" w:hAnsi="Times New Roman" w:cs="Times New Roman"/>
                <w:sz w:val="18"/>
                <w:szCs w:val="18"/>
              </w:rPr>
              <w:t xml:space="preserve"> No.</w:t>
            </w:r>
          </w:p>
        </w:tc>
      </w:tr>
      <w:tr w:rsidR="006D4001" w:rsidRPr="00CF35E5" w:rsidTr="00A9483D">
        <w:trPr>
          <w:gridAfter w:val="1"/>
          <w:wAfter w:w="81" w:type="dxa"/>
          <w:trHeight w:val="425"/>
        </w:trPr>
        <w:tc>
          <w:tcPr>
            <w:tcW w:w="1497" w:type="dxa"/>
            <w:gridSpan w:val="2"/>
            <w:vMerge/>
            <w:tcBorders>
              <w:top w:val="single" w:sz="12" w:space="0" w:color="000000"/>
              <w:left w:val="nil"/>
              <w:bottom w:val="single" w:sz="12" w:space="0" w:color="000000"/>
              <w:right w:val="single" w:sz="2" w:space="0" w:color="7F7F7F"/>
            </w:tcBorders>
            <w:vAlign w:val="center"/>
            <w:hideMark/>
          </w:tcPr>
          <w:p w:rsidR="006D4001" w:rsidRPr="00CF35E5" w:rsidRDefault="006D4001" w:rsidP="006D4001">
            <w:pPr>
              <w:widowControl/>
              <w:wordWrap/>
              <w:autoSpaceDE/>
              <w:autoSpaceDN/>
              <w:spacing w:after="0" w:line="240" w:lineRule="auto"/>
              <w:jc w:val="left"/>
              <w:rPr>
                <w:rFonts w:ascii="굴림" w:eastAsia="굴림" w:hAnsi="굴림" w:cs="굴림"/>
                <w:color w:val="000000"/>
                <w:kern w:val="0"/>
                <w:szCs w:val="20"/>
              </w:rPr>
            </w:pPr>
          </w:p>
        </w:tc>
        <w:tc>
          <w:tcPr>
            <w:tcW w:w="8345" w:type="dxa"/>
            <w:gridSpan w:val="31"/>
            <w:tcBorders>
              <w:top w:val="single" w:sz="2" w:space="0" w:color="7F7F7F"/>
              <w:left w:val="single" w:sz="2" w:space="0" w:color="7F7F7F"/>
              <w:bottom w:val="single" w:sz="4" w:space="0" w:color="7F7F7F"/>
              <w:right w:val="nil"/>
            </w:tcBorders>
            <w:tcMar>
              <w:top w:w="57" w:type="dxa"/>
              <w:left w:w="57" w:type="dxa"/>
              <w:bottom w:w="28" w:type="dxa"/>
              <w:right w:w="57" w:type="dxa"/>
            </w:tcMar>
            <w:hideMark/>
          </w:tcPr>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주소</w:t>
            </w:r>
          </w:p>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Address</w:t>
            </w:r>
          </w:p>
        </w:tc>
      </w:tr>
      <w:tr w:rsidR="006D4001" w:rsidRPr="00CF35E5" w:rsidTr="00A9483D">
        <w:trPr>
          <w:gridAfter w:val="1"/>
          <w:wAfter w:w="81" w:type="dxa"/>
          <w:trHeight w:val="380"/>
        </w:trPr>
        <w:tc>
          <w:tcPr>
            <w:tcW w:w="1497" w:type="dxa"/>
            <w:gridSpan w:val="2"/>
            <w:vMerge/>
            <w:tcBorders>
              <w:top w:val="single" w:sz="12" w:space="0" w:color="000000"/>
              <w:left w:val="nil"/>
              <w:bottom w:val="single" w:sz="12" w:space="0" w:color="000000"/>
              <w:right w:val="single" w:sz="2" w:space="0" w:color="7F7F7F"/>
            </w:tcBorders>
            <w:vAlign w:val="center"/>
            <w:hideMark/>
          </w:tcPr>
          <w:p w:rsidR="006D4001" w:rsidRPr="00CF35E5" w:rsidRDefault="006D4001" w:rsidP="006D4001">
            <w:pPr>
              <w:widowControl/>
              <w:wordWrap/>
              <w:autoSpaceDE/>
              <w:autoSpaceDN/>
              <w:spacing w:after="0" w:line="240" w:lineRule="auto"/>
              <w:jc w:val="left"/>
              <w:rPr>
                <w:rFonts w:ascii="굴림" w:eastAsia="굴림" w:hAnsi="굴림" w:cs="굴림"/>
                <w:color w:val="000000"/>
                <w:kern w:val="0"/>
                <w:szCs w:val="20"/>
              </w:rPr>
            </w:pPr>
          </w:p>
        </w:tc>
        <w:tc>
          <w:tcPr>
            <w:tcW w:w="8345" w:type="dxa"/>
            <w:gridSpan w:val="31"/>
            <w:tcBorders>
              <w:top w:val="single" w:sz="4" w:space="0" w:color="7F7F7F"/>
              <w:left w:val="single" w:sz="2" w:space="0" w:color="7F7F7F"/>
              <w:bottom w:val="single" w:sz="4" w:space="0" w:color="7F7F7F"/>
              <w:right w:val="nil"/>
            </w:tcBorders>
            <w:tcMar>
              <w:top w:w="57" w:type="dxa"/>
              <w:left w:w="57" w:type="dxa"/>
              <w:bottom w:w="28" w:type="dxa"/>
              <w:right w:w="57" w:type="dxa"/>
            </w:tcMar>
            <w:hideMark/>
          </w:tcPr>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전자우편주소</w:t>
            </w:r>
            <w:r w:rsidRPr="00D51738">
              <w:rPr>
                <w:rFonts w:ascii="Times New Roman" w:eastAsia="돋움" w:hAnsi="Times New Roman" w:cs="Times New Roman"/>
                <w:sz w:val="18"/>
                <w:szCs w:val="18"/>
              </w:rPr>
              <w:t>(e-mail)</w:t>
            </w:r>
          </w:p>
          <w:p w:rsidR="006D4001" w:rsidRPr="00D51738" w:rsidRDefault="006D4001" w:rsidP="006D4001">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E-Mail</w:t>
            </w:r>
          </w:p>
        </w:tc>
      </w:tr>
      <w:tr w:rsidR="006D4001" w:rsidRPr="00CF35E5" w:rsidTr="00A9483D">
        <w:trPr>
          <w:gridAfter w:val="1"/>
          <w:wAfter w:w="81" w:type="dxa"/>
          <w:trHeight w:val="505"/>
        </w:trPr>
        <w:tc>
          <w:tcPr>
            <w:tcW w:w="1497" w:type="dxa"/>
            <w:gridSpan w:val="2"/>
            <w:vMerge/>
            <w:tcBorders>
              <w:top w:val="single" w:sz="12" w:space="0" w:color="000000"/>
              <w:left w:val="nil"/>
              <w:bottom w:val="single" w:sz="4" w:space="0" w:color="auto"/>
              <w:right w:val="single" w:sz="2" w:space="0" w:color="7F7F7F"/>
            </w:tcBorders>
            <w:vAlign w:val="center"/>
            <w:hideMark/>
          </w:tcPr>
          <w:p w:rsidR="006D4001" w:rsidRPr="00CF35E5" w:rsidRDefault="006D4001" w:rsidP="006D4001">
            <w:pPr>
              <w:widowControl/>
              <w:wordWrap/>
              <w:autoSpaceDE/>
              <w:autoSpaceDN/>
              <w:spacing w:after="0" w:line="240" w:lineRule="auto"/>
              <w:jc w:val="left"/>
              <w:rPr>
                <w:rFonts w:ascii="굴림" w:eastAsia="굴림" w:hAnsi="굴림" w:cs="굴림"/>
                <w:color w:val="000000"/>
                <w:kern w:val="0"/>
                <w:szCs w:val="20"/>
              </w:rPr>
            </w:pPr>
          </w:p>
        </w:tc>
        <w:tc>
          <w:tcPr>
            <w:tcW w:w="1243" w:type="dxa"/>
            <w:gridSpan w:val="6"/>
            <w:tcBorders>
              <w:top w:val="single" w:sz="2" w:space="0" w:color="7F7F7F"/>
              <w:left w:val="single" w:sz="2" w:space="0" w:color="7F7F7F"/>
              <w:bottom w:val="single" w:sz="4" w:space="0" w:color="auto"/>
              <w:right w:val="single" w:sz="2" w:space="0" w:color="7F7F7F"/>
            </w:tcBorders>
            <w:tcMar>
              <w:top w:w="57" w:type="dxa"/>
              <w:left w:w="57" w:type="dxa"/>
              <w:bottom w:w="28" w:type="dxa"/>
              <w:right w:w="57" w:type="dxa"/>
            </w:tcMar>
            <w:vAlign w:val="center"/>
            <w:hideMark/>
          </w:tcPr>
          <w:p w:rsidR="006D4001" w:rsidRPr="00CF35E5" w:rsidRDefault="006D4001" w:rsidP="006D4001">
            <w:pPr>
              <w:spacing w:after="0" w:line="240" w:lineRule="auto"/>
              <w:jc w:val="center"/>
              <w:textAlignment w:val="baseline"/>
              <w:rPr>
                <w:rFonts w:ascii="굴림" w:eastAsia="굴림" w:hAnsi="굴림" w:cs="굴림"/>
                <w:color w:val="000000"/>
                <w:kern w:val="0"/>
                <w:sz w:val="18"/>
                <w:szCs w:val="18"/>
              </w:rPr>
            </w:pPr>
            <w:r w:rsidRPr="00CF35E5">
              <w:rPr>
                <w:rFonts w:ascii="굴림" w:eastAsia="돋움" w:hAnsi="굴림" w:cs="굴림"/>
                <w:color w:val="000000"/>
                <w:kern w:val="0"/>
                <w:sz w:val="18"/>
                <w:szCs w:val="18"/>
              </w:rPr>
              <w:t>가입자</w:t>
            </w:r>
            <w:r w:rsidRPr="00CF35E5">
              <w:rPr>
                <w:rFonts w:ascii="Times New Roman" w:eastAsia="돋움" w:hAnsi="돋움" w:cs="굴림" w:hint="eastAsia"/>
                <w:color w:val="000000"/>
                <w:kern w:val="0"/>
                <w:sz w:val="18"/>
                <w:szCs w:val="18"/>
              </w:rPr>
              <w:t>(</w:t>
            </w:r>
            <w:r w:rsidRPr="00CF35E5">
              <w:rPr>
                <w:rFonts w:ascii="굴림" w:eastAsia="돋움" w:hAnsi="굴림" w:cs="굴림"/>
                <w:color w:val="000000"/>
                <w:kern w:val="0"/>
                <w:sz w:val="18"/>
                <w:szCs w:val="18"/>
              </w:rPr>
              <w:t>사망자</w:t>
            </w:r>
            <w:r w:rsidRPr="00CF35E5">
              <w:rPr>
                <w:rFonts w:ascii="Times New Roman" w:eastAsia="돋움" w:hAnsi="돋움" w:cs="굴림" w:hint="eastAsia"/>
                <w:color w:val="000000"/>
                <w:kern w:val="0"/>
                <w:sz w:val="18"/>
                <w:szCs w:val="18"/>
              </w:rPr>
              <w:t>)</w:t>
            </w:r>
            <w:r w:rsidRPr="00CF35E5">
              <w:rPr>
                <w:rFonts w:ascii="굴림" w:eastAsia="돋움" w:hAnsi="굴림" w:cs="굴림"/>
                <w:color w:val="000000"/>
                <w:kern w:val="0"/>
                <w:sz w:val="18"/>
                <w:szCs w:val="18"/>
              </w:rPr>
              <w:t>와의</w:t>
            </w:r>
            <w:r w:rsidRPr="00CF35E5">
              <w:rPr>
                <w:rFonts w:ascii="굴림" w:eastAsia="돋움" w:hAnsi="굴림" w:cs="굴림"/>
                <w:color w:val="000000"/>
                <w:kern w:val="0"/>
                <w:sz w:val="18"/>
                <w:szCs w:val="18"/>
              </w:rPr>
              <w:t xml:space="preserve"> </w:t>
            </w:r>
            <w:r w:rsidRPr="00CF35E5">
              <w:rPr>
                <w:rFonts w:ascii="굴림" w:eastAsia="돋움" w:hAnsi="굴림" w:cs="굴림"/>
                <w:color w:val="000000"/>
                <w:kern w:val="0"/>
                <w:sz w:val="18"/>
                <w:szCs w:val="18"/>
              </w:rPr>
              <w:t>관계</w:t>
            </w:r>
          </w:p>
          <w:p w:rsidR="006D4001" w:rsidRPr="00CF35E5" w:rsidRDefault="006D4001" w:rsidP="006D4001">
            <w:pPr>
              <w:spacing w:after="0" w:line="240" w:lineRule="auto"/>
              <w:jc w:val="center"/>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Relationship to Insured (Deceased)</w:t>
            </w:r>
          </w:p>
        </w:tc>
        <w:tc>
          <w:tcPr>
            <w:tcW w:w="1124" w:type="dxa"/>
            <w:gridSpan w:val="5"/>
            <w:tcBorders>
              <w:top w:val="single" w:sz="4" w:space="0" w:color="7F7F7F"/>
              <w:left w:val="single" w:sz="2" w:space="0" w:color="7F7F7F"/>
              <w:bottom w:val="single" w:sz="4" w:space="0" w:color="auto"/>
              <w:right w:val="single" w:sz="2" w:space="0" w:color="7F7F7F"/>
            </w:tcBorders>
            <w:tcMar>
              <w:top w:w="57" w:type="dxa"/>
              <w:left w:w="57" w:type="dxa"/>
              <w:bottom w:w="28" w:type="dxa"/>
              <w:right w:w="57" w:type="dxa"/>
            </w:tcMar>
            <w:vAlign w:val="center"/>
            <w:hideMark/>
          </w:tcPr>
          <w:p w:rsidR="006D4001" w:rsidRPr="00CF35E5" w:rsidRDefault="006D4001" w:rsidP="006D4001">
            <w:pPr>
              <w:spacing w:after="0" w:line="240" w:lineRule="auto"/>
              <w:jc w:val="left"/>
              <w:textAlignment w:val="baseline"/>
              <w:rPr>
                <w:rFonts w:ascii="굴림" w:eastAsia="굴림" w:hAnsi="굴림" w:cs="굴림"/>
                <w:color w:val="000000"/>
                <w:kern w:val="0"/>
                <w:sz w:val="18"/>
                <w:szCs w:val="18"/>
              </w:rPr>
            </w:pPr>
          </w:p>
        </w:tc>
        <w:tc>
          <w:tcPr>
            <w:tcW w:w="1188" w:type="dxa"/>
            <w:gridSpan w:val="6"/>
            <w:tcBorders>
              <w:top w:val="single" w:sz="4" w:space="0" w:color="7F7F7F"/>
              <w:left w:val="single" w:sz="2" w:space="0" w:color="7F7F7F"/>
              <w:bottom w:val="single" w:sz="4" w:space="0" w:color="auto"/>
              <w:right w:val="single" w:sz="2" w:space="0" w:color="7F7F7F"/>
            </w:tcBorders>
            <w:tcMar>
              <w:top w:w="57" w:type="dxa"/>
              <w:left w:w="57" w:type="dxa"/>
              <w:bottom w:w="28" w:type="dxa"/>
              <w:right w:w="57" w:type="dxa"/>
            </w:tcMar>
            <w:vAlign w:val="center"/>
            <w:hideMark/>
          </w:tcPr>
          <w:p w:rsidR="006D4001" w:rsidRPr="00985B21" w:rsidRDefault="006D4001" w:rsidP="006D4001">
            <w:pPr>
              <w:pStyle w:val="a3"/>
              <w:wordWrap/>
              <w:spacing w:line="216" w:lineRule="auto"/>
              <w:jc w:val="center"/>
              <w:rPr>
                <w:rFonts w:ascii="Times New Roman" w:eastAsia="돋움" w:hAnsi="Times New Roman" w:cs="Times New Roman"/>
                <w:sz w:val="18"/>
                <w:szCs w:val="18"/>
              </w:rPr>
            </w:pPr>
            <w:r w:rsidRPr="00985B21">
              <w:rPr>
                <w:rFonts w:ascii="Times New Roman" w:eastAsia="돋움" w:hAnsi="Times New Roman" w:cs="Times New Roman" w:hint="eastAsia"/>
                <w:sz w:val="18"/>
                <w:szCs w:val="18"/>
              </w:rPr>
              <w:t>동순위</w:t>
            </w:r>
          </w:p>
          <w:p w:rsidR="006D4001" w:rsidRPr="00985B21" w:rsidRDefault="006D4001" w:rsidP="006D4001">
            <w:pPr>
              <w:pStyle w:val="a3"/>
              <w:wordWrap/>
              <w:spacing w:line="216" w:lineRule="auto"/>
              <w:jc w:val="center"/>
              <w:rPr>
                <w:rFonts w:ascii="Times New Roman" w:eastAsia="돋움" w:hAnsi="Times New Roman" w:cs="Times New Roman"/>
                <w:sz w:val="18"/>
                <w:szCs w:val="18"/>
              </w:rPr>
            </w:pPr>
            <w:r w:rsidRPr="00985B21">
              <w:rPr>
                <w:rFonts w:ascii="Times New Roman" w:eastAsia="돋움" w:hAnsi="Times New Roman" w:cs="Times New Roman" w:hint="eastAsia"/>
                <w:sz w:val="18"/>
                <w:szCs w:val="18"/>
              </w:rPr>
              <w:t>수급권자</w:t>
            </w:r>
          </w:p>
          <w:p w:rsidR="006D4001" w:rsidRPr="00266566" w:rsidRDefault="006D4001" w:rsidP="006D4001">
            <w:pPr>
              <w:pStyle w:val="a3"/>
              <w:wordWrap/>
              <w:spacing w:line="216" w:lineRule="auto"/>
              <w:jc w:val="center"/>
              <w:rPr>
                <w:rFonts w:ascii="Times New Roman" w:eastAsia="돋움" w:hAnsi="Times New Roman" w:cs="Times New Roman"/>
                <w:sz w:val="18"/>
                <w:szCs w:val="18"/>
                <w:highlight w:val="yellow"/>
              </w:rPr>
            </w:pPr>
            <w:r w:rsidRPr="00985B21">
              <w:rPr>
                <w:rFonts w:ascii="Times New Roman" w:eastAsia="돋움" w:hAnsi="Times New Roman" w:cs="Times New Roman"/>
                <w:sz w:val="18"/>
                <w:szCs w:val="18"/>
              </w:rPr>
              <w:t>Beneficiaries with Equal Priority</w:t>
            </w:r>
          </w:p>
        </w:tc>
        <w:tc>
          <w:tcPr>
            <w:tcW w:w="1952" w:type="dxa"/>
            <w:gridSpan w:val="6"/>
            <w:tcBorders>
              <w:top w:val="single" w:sz="4" w:space="0" w:color="7F7F7F"/>
              <w:left w:val="single" w:sz="2" w:space="0" w:color="7F7F7F"/>
              <w:bottom w:val="single" w:sz="4" w:space="0" w:color="auto"/>
              <w:right w:val="single" w:sz="2" w:space="0" w:color="7F7F7F"/>
            </w:tcBorders>
            <w:tcMar>
              <w:top w:w="57" w:type="dxa"/>
              <w:left w:w="57" w:type="dxa"/>
              <w:bottom w:w="28" w:type="dxa"/>
              <w:right w:w="57" w:type="dxa"/>
            </w:tcMar>
            <w:vAlign w:val="center"/>
            <w:hideMark/>
          </w:tcPr>
          <w:p w:rsidR="006D4001" w:rsidRPr="003C228F" w:rsidRDefault="006D4001" w:rsidP="006D4001">
            <w:pPr>
              <w:pStyle w:val="a3"/>
              <w:wordWrap/>
              <w:spacing w:line="216" w:lineRule="auto"/>
              <w:rPr>
                <w:rFonts w:ascii="Times New Roman" w:eastAsia="돋움" w:hAnsi="Times New Roman" w:cs="Times New Roman"/>
                <w:sz w:val="18"/>
                <w:szCs w:val="18"/>
              </w:rPr>
            </w:pPr>
            <w:r w:rsidRPr="003C228F">
              <w:rPr>
                <w:rFonts w:ascii="Times New Roman" w:eastAsia="돋움" w:hAnsi="Times New Roman" w:cs="Times New Roman"/>
                <w:sz w:val="18"/>
                <w:szCs w:val="18"/>
              </w:rPr>
              <w:t xml:space="preserve">[  ] </w:t>
            </w:r>
            <w:r w:rsidRPr="003C228F">
              <w:rPr>
                <w:rFonts w:ascii="Times New Roman" w:eastAsia="돋움" w:hAnsi="Times New Roman" w:cs="Times New Roman" w:hint="eastAsia"/>
                <w:sz w:val="18"/>
                <w:szCs w:val="18"/>
              </w:rPr>
              <w:t>단독</w:t>
            </w:r>
          </w:p>
          <w:p w:rsidR="006D4001" w:rsidRPr="003C228F" w:rsidRDefault="006D4001" w:rsidP="006D4001">
            <w:pPr>
              <w:pStyle w:val="a3"/>
              <w:wordWrap/>
              <w:spacing w:line="216" w:lineRule="auto"/>
              <w:rPr>
                <w:rFonts w:ascii="Times New Roman" w:eastAsia="돋움" w:hAnsi="Times New Roman" w:cs="Times New Roman"/>
                <w:sz w:val="18"/>
                <w:szCs w:val="18"/>
              </w:rPr>
            </w:pPr>
            <w:r w:rsidRPr="003C228F">
              <w:rPr>
                <w:rFonts w:ascii="Times New Roman" w:eastAsia="돋움" w:hAnsi="Times New Roman" w:cs="Times New Roman"/>
                <w:sz w:val="18"/>
                <w:szCs w:val="18"/>
              </w:rPr>
              <w:t xml:space="preserve">[  ] </w:t>
            </w:r>
            <w:r w:rsidRPr="003C228F">
              <w:rPr>
                <w:rFonts w:ascii="Times New Roman" w:eastAsia="돋움" w:hAnsi="Times New Roman" w:cs="Times New Roman" w:hint="eastAsia"/>
                <w:sz w:val="18"/>
                <w:szCs w:val="18"/>
              </w:rPr>
              <w:t>동순위자</w:t>
            </w:r>
            <w:r w:rsidRPr="003C228F">
              <w:rPr>
                <w:rFonts w:ascii="Times New Roman" w:eastAsia="돋움" w:hAnsi="Times New Roman" w:cs="Times New Roman"/>
                <w:sz w:val="18"/>
                <w:szCs w:val="18"/>
              </w:rPr>
              <w:t xml:space="preserve">(   </w:t>
            </w:r>
            <w:r w:rsidRPr="003C228F">
              <w:rPr>
                <w:rFonts w:ascii="Times New Roman" w:eastAsia="돋움" w:hAnsi="Times New Roman" w:cs="Times New Roman" w:hint="eastAsia"/>
                <w:sz w:val="18"/>
                <w:szCs w:val="18"/>
              </w:rPr>
              <w:t>명</w:t>
            </w:r>
            <w:r w:rsidRPr="003C228F">
              <w:rPr>
                <w:rFonts w:ascii="Times New Roman" w:eastAsia="돋움" w:hAnsi="Times New Roman" w:cs="Times New Roman"/>
                <w:sz w:val="18"/>
                <w:szCs w:val="18"/>
              </w:rPr>
              <w:t>)</w:t>
            </w:r>
          </w:p>
          <w:p w:rsidR="006D4001" w:rsidRPr="003C228F" w:rsidRDefault="006D4001" w:rsidP="006D4001">
            <w:pPr>
              <w:pStyle w:val="a3"/>
              <w:wordWrap/>
              <w:spacing w:line="216" w:lineRule="auto"/>
              <w:rPr>
                <w:rFonts w:ascii="Times New Roman" w:eastAsia="돋움" w:hAnsi="Times New Roman" w:cs="Times New Roman"/>
                <w:sz w:val="18"/>
                <w:szCs w:val="18"/>
              </w:rPr>
            </w:pPr>
            <w:r w:rsidRPr="003C228F">
              <w:rPr>
                <w:rFonts w:ascii="Times New Roman" w:eastAsia="돋움" w:hAnsi="Times New Roman" w:cs="Times New Roman"/>
                <w:sz w:val="18"/>
                <w:szCs w:val="18"/>
              </w:rPr>
              <w:t>[  ] Sole Beneficiary</w:t>
            </w:r>
          </w:p>
          <w:p w:rsidR="006D4001" w:rsidRPr="00266566" w:rsidRDefault="006D4001" w:rsidP="006D4001">
            <w:pPr>
              <w:pStyle w:val="a3"/>
              <w:wordWrap/>
              <w:spacing w:line="216" w:lineRule="auto"/>
              <w:ind w:left="340" w:hanging="340"/>
              <w:rPr>
                <w:rFonts w:ascii="Times New Roman" w:eastAsia="돋움" w:hAnsi="Times New Roman" w:cs="Times New Roman"/>
                <w:sz w:val="18"/>
                <w:szCs w:val="18"/>
                <w:highlight w:val="yellow"/>
              </w:rPr>
            </w:pPr>
            <w:r w:rsidRPr="003C228F">
              <w:rPr>
                <w:rFonts w:ascii="Times New Roman" w:eastAsia="돋움" w:hAnsi="Times New Roman" w:cs="Times New Roman"/>
                <w:sz w:val="18"/>
                <w:szCs w:val="18"/>
              </w:rPr>
              <w:t>[  ] Persons with Equal Priority (</w:t>
            </w:r>
            <w:r>
              <w:rPr>
                <w:rFonts w:ascii="Times New Roman" w:eastAsia="돋움" w:hAnsi="Times New Roman" w:cs="Times New Roman"/>
                <w:sz w:val="18"/>
                <w:szCs w:val="18"/>
              </w:rPr>
              <w:t xml:space="preserve">Number:   </w:t>
            </w:r>
            <w:r w:rsidRPr="003C228F">
              <w:rPr>
                <w:rFonts w:ascii="Times New Roman" w:eastAsia="돋움" w:hAnsi="Times New Roman" w:cs="Times New Roman"/>
                <w:sz w:val="18"/>
                <w:szCs w:val="18"/>
              </w:rPr>
              <w:t>)</w:t>
            </w:r>
          </w:p>
        </w:tc>
        <w:tc>
          <w:tcPr>
            <w:tcW w:w="1261" w:type="dxa"/>
            <w:gridSpan w:val="5"/>
            <w:tcBorders>
              <w:top w:val="single" w:sz="4" w:space="0" w:color="7F7F7F"/>
              <w:left w:val="single" w:sz="2" w:space="0" w:color="7F7F7F"/>
              <w:bottom w:val="single" w:sz="4" w:space="0" w:color="auto"/>
              <w:right w:val="single" w:sz="2" w:space="0" w:color="7F7F7F"/>
            </w:tcBorders>
            <w:tcMar>
              <w:top w:w="57" w:type="dxa"/>
              <w:left w:w="57" w:type="dxa"/>
              <w:bottom w:w="28" w:type="dxa"/>
              <w:right w:w="57" w:type="dxa"/>
            </w:tcMar>
            <w:vAlign w:val="center"/>
            <w:hideMark/>
          </w:tcPr>
          <w:p w:rsidR="006D4001" w:rsidRPr="003C228F" w:rsidRDefault="006D4001" w:rsidP="006D4001">
            <w:pPr>
              <w:pStyle w:val="a3"/>
              <w:wordWrap/>
              <w:spacing w:line="216" w:lineRule="auto"/>
              <w:jc w:val="center"/>
              <w:rPr>
                <w:rFonts w:ascii="Times New Roman" w:eastAsia="돋움" w:hAnsi="Times New Roman" w:cs="Times New Roman"/>
                <w:sz w:val="18"/>
                <w:szCs w:val="18"/>
              </w:rPr>
            </w:pPr>
            <w:r w:rsidRPr="003C228F">
              <w:rPr>
                <w:rFonts w:ascii="Times New Roman" w:eastAsia="돋움" w:hAnsi="Times New Roman" w:cs="Times New Roman" w:hint="eastAsia"/>
                <w:sz w:val="18"/>
                <w:szCs w:val="18"/>
              </w:rPr>
              <w:t>대표자</w:t>
            </w:r>
          </w:p>
          <w:p w:rsidR="006D4001" w:rsidRPr="003C228F" w:rsidRDefault="006D4001" w:rsidP="006D4001">
            <w:pPr>
              <w:pStyle w:val="a3"/>
              <w:wordWrap/>
              <w:spacing w:line="216" w:lineRule="auto"/>
              <w:jc w:val="center"/>
              <w:rPr>
                <w:rFonts w:ascii="Times New Roman" w:eastAsia="돋움" w:hAnsi="Times New Roman" w:cs="Times New Roman"/>
                <w:sz w:val="18"/>
                <w:szCs w:val="18"/>
              </w:rPr>
            </w:pPr>
            <w:r w:rsidRPr="003C228F">
              <w:rPr>
                <w:rFonts w:ascii="Times New Roman" w:eastAsia="돋움" w:hAnsi="Times New Roman" w:cs="Times New Roman" w:hint="eastAsia"/>
                <w:sz w:val="18"/>
                <w:szCs w:val="18"/>
              </w:rPr>
              <w:t>선정여부</w:t>
            </w:r>
          </w:p>
          <w:p w:rsidR="006D4001" w:rsidRPr="003C228F" w:rsidRDefault="006D4001" w:rsidP="006D4001">
            <w:pPr>
              <w:pStyle w:val="a3"/>
              <w:wordWrap/>
              <w:spacing w:line="216" w:lineRule="auto"/>
              <w:jc w:val="center"/>
              <w:rPr>
                <w:rFonts w:ascii="Times New Roman" w:eastAsia="돋움" w:hAnsi="Times New Roman" w:cs="Times New Roman"/>
                <w:sz w:val="18"/>
                <w:szCs w:val="18"/>
              </w:rPr>
            </w:pPr>
            <w:r>
              <w:rPr>
                <w:rFonts w:ascii="Times New Roman" w:eastAsia="돋움" w:hAnsi="Times New Roman" w:cs="Times New Roman"/>
                <w:sz w:val="18"/>
                <w:szCs w:val="18"/>
              </w:rPr>
              <w:t>Selection</w:t>
            </w:r>
            <w:r w:rsidRPr="003C228F">
              <w:rPr>
                <w:rFonts w:ascii="Times New Roman" w:eastAsia="돋움" w:hAnsi="Times New Roman" w:cs="Times New Roman"/>
                <w:sz w:val="18"/>
                <w:szCs w:val="18"/>
              </w:rPr>
              <w:t xml:space="preserve"> of Representative</w:t>
            </w:r>
          </w:p>
        </w:tc>
        <w:tc>
          <w:tcPr>
            <w:tcW w:w="1577" w:type="dxa"/>
            <w:gridSpan w:val="3"/>
            <w:tcBorders>
              <w:top w:val="single" w:sz="4" w:space="0" w:color="7F7F7F"/>
              <w:left w:val="single" w:sz="2" w:space="0" w:color="7F7F7F"/>
              <w:bottom w:val="single" w:sz="4" w:space="0" w:color="auto"/>
              <w:right w:val="nil"/>
            </w:tcBorders>
            <w:tcMar>
              <w:top w:w="57" w:type="dxa"/>
              <w:left w:w="57" w:type="dxa"/>
              <w:bottom w:w="28" w:type="dxa"/>
              <w:right w:w="57" w:type="dxa"/>
            </w:tcMar>
            <w:vAlign w:val="center"/>
            <w:hideMark/>
          </w:tcPr>
          <w:p w:rsidR="006D4001" w:rsidRPr="003C228F" w:rsidRDefault="006D4001" w:rsidP="006D4001">
            <w:pPr>
              <w:pStyle w:val="a3"/>
              <w:wordWrap/>
              <w:spacing w:line="216" w:lineRule="auto"/>
              <w:rPr>
                <w:rFonts w:ascii="Times New Roman" w:eastAsia="돋움" w:hAnsi="Times New Roman" w:cs="Times New Roman"/>
                <w:sz w:val="18"/>
                <w:szCs w:val="18"/>
              </w:rPr>
            </w:pPr>
            <w:r w:rsidRPr="003C228F">
              <w:rPr>
                <w:rFonts w:ascii="Times New Roman" w:eastAsia="돋움" w:hAnsi="Times New Roman" w:cs="Times New Roman"/>
                <w:sz w:val="18"/>
                <w:szCs w:val="18"/>
              </w:rPr>
              <w:t xml:space="preserve">[  ] </w:t>
            </w:r>
            <w:r w:rsidRPr="003C228F">
              <w:rPr>
                <w:rFonts w:ascii="Times New Roman" w:eastAsia="돋움" w:hAnsi="Times New Roman" w:cs="Times New Roman" w:hint="eastAsia"/>
                <w:sz w:val="18"/>
                <w:szCs w:val="18"/>
              </w:rPr>
              <w:t>선정</w:t>
            </w:r>
          </w:p>
          <w:p w:rsidR="006D4001" w:rsidRPr="003C228F" w:rsidRDefault="006D4001" w:rsidP="006D4001">
            <w:pPr>
              <w:pStyle w:val="a3"/>
              <w:wordWrap/>
              <w:spacing w:line="216" w:lineRule="auto"/>
              <w:rPr>
                <w:rFonts w:ascii="Times New Roman" w:eastAsia="돋움" w:hAnsi="Times New Roman" w:cs="Times New Roman"/>
                <w:sz w:val="18"/>
                <w:szCs w:val="18"/>
              </w:rPr>
            </w:pPr>
            <w:r w:rsidRPr="003C228F">
              <w:rPr>
                <w:rFonts w:ascii="Times New Roman" w:eastAsia="돋움" w:hAnsi="Times New Roman" w:cs="Times New Roman"/>
                <w:sz w:val="18"/>
                <w:szCs w:val="18"/>
              </w:rPr>
              <w:t xml:space="preserve">[  ] </w:t>
            </w:r>
            <w:r w:rsidRPr="003C228F">
              <w:rPr>
                <w:rFonts w:ascii="Times New Roman" w:eastAsia="돋움" w:hAnsi="Times New Roman" w:cs="Times New Roman" w:hint="eastAsia"/>
                <w:sz w:val="18"/>
                <w:szCs w:val="18"/>
              </w:rPr>
              <w:t>미선정</w:t>
            </w:r>
          </w:p>
          <w:p w:rsidR="006D4001" w:rsidRPr="003C228F" w:rsidRDefault="006D4001" w:rsidP="006D4001">
            <w:pPr>
              <w:pStyle w:val="a3"/>
              <w:wordWrap/>
              <w:spacing w:line="216" w:lineRule="auto"/>
              <w:rPr>
                <w:rFonts w:ascii="Times New Roman" w:eastAsia="돋움" w:hAnsi="Times New Roman" w:cs="Times New Roman"/>
                <w:sz w:val="18"/>
                <w:szCs w:val="18"/>
              </w:rPr>
            </w:pPr>
            <w:r>
              <w:rPr>
                <w:rFonts w:ascii="Times New Roman" w:eastAsia="돋움" w:hAnsi="Times New Roman" w:cs="Times New Roman"/>
                <w:sz w:val="18"/>
                <w:szCs w:val="18"/>
              </w:rPr>
              <w:t>[  ] Selec</w:t>
            </w:r>
            <w:r w:rsidRPr="003C228F">
              <w:rPr>
                <w:rFonts w:ascii="Times New Roman" w:eastAsia="돋움" w:hAnsi="Times New Roman" w:cs="Times New Roman"/>
                <w:sz w:val="18"/>
                <w:szCs w:val="18"/>
              </w:rPr>
              <w:t>ted</w:t>
            </w:r>
          </w:p>
          <w:p w:rsidR="006D4001" w:rsidRPr="003C228F" w:rsidRDefault="006D4001" w:rsidP="006D4001">
            <w:pPr>
              <w:pStyle w:val="a3"/>
              <w:wordWrap/>
              <w:spacing w:line="216" w:lineRule="auto"/>
              <w:rPr>
                <w:rFonts w:ascii="Times New Roman" w:eastAsia="돋움" w:hAnsi="Times New Roman" w:cs="Times New Roman"/>
                <w:sz w:val="18"/>
                <w:szCs w:val="18"/>
              </w:rPr>
            </w:pPr>
            <w:r>
              <w:rPr>
                <w:rFonts w:ascii="Times New Roman" w:eastAsia="돋움" w:hAnsi="Times New Roman" w:cs="Times New Roman"/>
                <w:sz w:val="18"/>
                <w:szCs w:val="18"/>
              </w:rPr>
              <w:t>[  ] Not Selec</w:t>
            </w:r>
            <w:r w:rsidRPr="003C228F">
              <w:rPr>
                <w:rFonts w:ascii="Times New Roman" w:eastAsia="돋움" w:hAnsi="Times New Roman" w:cs="Times New Roman"/>
                <w:sz w:val="18"/>
                <w:szCs w:val="18"/>
              </w:rPr>
              <w:t>ted</w:t>
            </w:r>
          </w:p>
        </w:tc>
      </w:tr>
      <w:tr w:rsidR="006D4001" w:rsidRPr="00CF35E5" w:rsidTr="00A9483D">
        <w:trPr>
          <w:gridAfter w:val="1"/>
          <w:wAfter w:w="81" w:type="dxa"/>
          <w:trHeight w:val="48"/>
        </w:trPr>
        <w:tc>
          <w:tcPr>
            <w:tcW w:w="9842" w:type="dxa"/>
            <w:gridSpan w:val="33"/>
            <w:tcBorders>
              <w:top w:val="single" w:sz="4" w:space="0" w:color="auto"/>
              <w:left w:val="nil"/>
              <w:bottom w:val="single" w:sz="6" w:space="0" w:color="000000"/>
              <w:right w:val="nil"/>
            </w:tcBorders>
            <w:tcMar>
              <w:top w:w="0" w:type="dxa"/>
              <w:left w:w="0" w:type="dxa"/>
              <w:bottom w:w="28" w:type="dxa"/>
              <w:right w:w="0" w:type="dxa"/>
            </w:tcMar>
            <w:vAlign w:val="center"/>
            <w:hideMark/>
          </w:tcPr>
          <w:p w:rsidR="006D4001" w:rsidRPr="00CF35E5" w:rsidRDefault="006D4001" w:rsidP="006D4001">
            <w:pPr>
              <w:spacing w:after="0" w:line="240" w:lineRule="auto"/>
              <w:jc w:val="left"/>
              <w:textAlignment w:val="baseline"/>
              <w:rPr>
                <w:rFonts w:ascii="굴림" w:eastAsia="굴림" w:hAnsi="굴림" w:cs="굴림"/>
                <w:color w:val="000000"/>
                <w:kern w:val="0"/>
                <w:sz w:val="2"/>
                <w:szCs w:val="2"/>
              </w:rPr>
            </w:pPr>
          </w:p>
        </w:tc>
      </w:tr>
      <w:tr w:rsidR="0037772D" w:rsidRPr="00CF35E5" w:rsidTr="00A9483D">
        <w:trPr>
          <w:gridAfter w:val="1"/>
          <w:wAfter w:w="81" w:type="dxa"/>
          <w:trHeight w:val="703"/>
        </w:trPr>
        <w:tc>
          <w:tcPr>
            <w:tcW w:w="3402" w:type="dxa"/>
            <w:gridSpan w:val="10"/>
            <w:tcBorders>
              <w:top w:val="single" w:sz="6" w:space="0" w:color="000000"/>
              <w:left w:val="nil"/>
              <w:right w:val="single" w:sz="2" w:space="0" w:color="5D5D5D"/>
            </w:tcBorders>
            <w:tcMar>
              <w:top w:w="57" w:type="dxa"/>
              <w:left w:w="57" w:type="dxa"/>
              <w:bottom w:w="28" w:type="dxa"/>
              <w:right w:w="57" w:type="dxa"/>
            </w:tcMar>
            <w:vAlign w:val="center"/>
            <w:hideMark/>
          </w:tcPr>
          <w:p w:rsidR="0037772D" w:rsidRPr="00340320" w:rsidRDefault="0037772D" w:rsidP="00340320">
            <w:pPr>
              <w:pStyle w:val="a3"/>
              <w:wordWrap/>
              <w:spacing w:line="216" w:lineRule="auto"/>
              <w:jc w:val="center"/>
              <w:rPr>
                <w:rFonts w:ascii="Times New Roman" w:eastAsia="돋움" w:hAnsi="Times New Roman" w:cs="Times New Roman"/>
                <w:spacing w:val="-2"/>
              </w:rPr>
            </w:pPr>
            <w:r w:rsidRPr="00340320">
              <w:rPr>
                <w:rFonts w:ascii="Times New Roman" w:eastAsia="돋움" w:hAnsi="Times New Roman" w:cs="Times New Roman" w:hint="eastAsia"/>
                <w:spacing w:val="-2"/>
              </w:rPr>
              <w:t>급여액</w:t>
            </w:r>
            <w:r w:rsidRPr="00340320">
              <w:rPr>
                <w:rFonts w:ascii="Times New Roman" w:eastAsia="돋움" w:hAnsi="Times New Roman" w:cs="Times New Roman"/>
                <w:spacing w:val="-2"/>
              </w:rPr>
              <w:t xml:space="preserve"> </w:t>
            </w:r>
            <w:r w:rsidRPr="00340320">
              <w:rPr>
                <w:rFonts w:ascii="Times New Roman" w:eastAsia="돋움" w:hAnsi="Times New Roman" w:cs="Times New Roman" w:hint="eastAsia"/>
                <w:spacing w:val="-2"/>
              </w:rPr>
              <w:t>결정</w:t>
            </w:r>
            <w:r w:rsidRPr="00340320">
              <w:rPr>
                <w:rFonts w:ascii="돋움" w:eastAsia="돋움" w:hAnsi="돋움" w:cs="돋움" w:hint="eastAsia"/>
                <w:spacing w:val="-2"/>
              </w:rPr>
              <w:t>ㆍ</w:t>
            </w:r>
            <w:r w:rsidRPr="00340320">
              <w:rPr>
                <w:rFonts w:ascii="Times New Roman" w:eastAsia="돋움" w:hAnsi="Times New Roman" w:cs="Times New Roman" w:hint="eastAsia"/>
                <w:spacing w:val="-2"/>
              </w:rPr>
              <w:t>변경내역</w:t>
            </w:r>
            <w:r w:rsidRPr="00340320">
              <w:rPr>
                <w:rFonts w:ascii="Times New Roman" w:eastAsia="돋움" w:hAnsi="Times New Roman" w:cs="Times New Roman"/>
                <w:spacing w:val="-2"/>
              </w:rPr>
              <w:t xml:space="preserve"> </w:t>
            </w:r>
            <w:r w:rsidRPr="00340320">
              <w:rPr>
                <w:rFonts w:ascii="Times New Roman" w:eastAsia="돋움" w:hAnsi="Times New Roman" w:cs="Times New Roman" w:hint="eastAsia"/>
                <w:spacing w:val="-2"/>
              </w:rPr>
              <w:t>수신방법</w:t>
            </w:r>
          </w:p>
          <w:p w:rsidR="0037772D" w:rsidRPr="00D51738" w:rsidRDefault="0037772D" w:rsidP="00340320">
            <w:pPr>
              <w:pStyle w:val="a3"/>
              <w:wordWrap/>
              <w:spacing w:line="216" w:lineRule="auto"/>
              <w:jc w:val="center"/>
              <w:rPr>
                <w:rFonts w:ascii="Times New Roman" w:eastAsia="돋움" w:hAnsi="Times New Roman" w:cs="Times New Roman"/>
              </w:rPr>
            </w:pPr>
            <w:r w:rsidRPr="00D51738">
              <w:rPr>
                <w:rFonts w:ascii="Times New Roman" w:eastAsia="돋움" w:hAnsi="Times New Roman" w:cs="Times New Roman"/>
              </w:rPr>
              <w:t xml:space="preserve">Method of Receiving </w:t>
            </w:r>
            <w:r>
              <w:rPr>
                <w:rFonts w:ascii="Times New Roman" w:eastAsia="돋움" w:hAnsi="Times New Roman" w:cs="Times New Roman"/>
              </w:rPr>
              <w:t xml:space="preserve">Notification </w:t>
            </w:r>
            <w:r w:rsidRPr="00B20460">
              <w:rPr>
                <w:rFonts w:ascii="Times New Roman" w:eastAsia="돋움" w:hAnsi="Times New Roman" w:cs="Times New Roman"/>
              </w:rPr>
              <w:t>(De</w:t>
            </w:r>
            <w:r w:rsidRPr="00B20460">
              <w:rPr>
                <w:rFonts w:ascii="Times New Roman" w:eastAsia="돋움" w:hAnsi="Times New Roman" w:cs="Times New Roman" w:hint="eastAsia"/>
              </w:rPr>
              <w:t>cision</w:t>
            </w:r>
            <w:r w:rsidRPr="00B20460">
              <w:rPr>
                <w:rFonts w:ascii="Times New Roman" w:eastAsia="돋움" w:hAnsi="Times New Roman" w:cs="Times New Roman"/>
              </w:rPr>
              <w:t>/</w:t>
            </w:r>
            <w:r>
              <w:rPr>
                <w:rFonts w:ascii="Times New Roman" w:eastAsia="돋움" w:hAnsi="Times New Roman" w:cs="Times New Roman"/>
              </w:rPr>
              <w:t>Change</w:t>
            </w:r>
            <w:r w:rsidRPr="00D51738">
              <w:rPr>
                <w:rFonts w:ascii="Times New Roman" w:eastAsia="돋움" w:hAnsi="Times New Roman" w:cs="Times New Roman"/>
              </w:rPr>
              <w:t xml:space="preserve"> </w:t>
            </w:r>
            <w:r>
              <w:rPr>
                <w:rFonts w:ascii="Times New Roman" w:eastAsia="돋움" w:hAnsi="Times New Roman" w:cs="Times New Roman"/>
              </w:rPr>
              <w:t>of Benefit</w:t>
            </w:r>
            <w:r w:rsidRPr="00D51738">
              <w:rPr>
                <w:rFonts w:ascii="Times New Roman" w:eastAsia="돋움" w:hAnsi="Times New Roman" w:cs="Times New Roman"/>
              </w:rPr>
              <w:t xml:space="preserve"> Amount</w:t>
            </w:r>
            <w:r>
              <w:rPr>
                <w:rFonts w:ascii="Times New Roman" w:eastAsia="돋움" w:hAnsi="Times New Roman" w:cs="Times New Roman"/>
              </w:rPr>
              <w:t>)</w:t>
            </w:r>
          </w:p>
        </w:tc>
        <w:tc>
          <w:tcPr>
            <w:tcW w:w="6440" w:type="dxa"/>
            <w:gridSpan w:val="23"/>
            <w:tcBorders>
              <w:top w:val="single" w:sz="6" w:space="0" w:color="000000"/>
              <w:left w:val="single" w:sz="2" w:space="0" w:color="5D5D5D"/>
              <w:right w:val="nil"/>
            </w:tcBorders>
            <w:tcMar>
              <w:top w:w="57" w:type="dxa"/>
              <w:left w:w="57" w:type="dxa"/>
              <w:bottom w:w="28" w:type="dxa"/>
              <w:right w:w="57" w:type="dxa"/>
            </w:tcMar>
            <w:vAlign w:val="center"/>
            <w:hideMark/>
          </w:tcPr>
          <w:p w:rsidR="0037772D" w:rsidRPr="00D51738" w:rsidRDefault="0037772D" w:rsidP="00405FCC">
            <w:pPr>
              <w:pStyle w:val="a3"/>
              <w:wordWrap/>
              <w:spacing w:line="276" w:lineRule="auto"/>
              <w:rPr>
                <w:rFonts w:ascii="Times New Roman" w:eastAsia="돋움" w:hAnsi="Times New Roman" w:cs="Times New Roman"/>
                <w:sz w:val="18"/>
                <w:szCs w:val="18"/>
              </w:rPr>
            </w:pPr>
            <w:r w:rsidRPr="00D51738">
              <w:rPr>
                <w:rFonts w:ascii="Times New Roman" w:eastAsia="돋움" w:hAnsi="Times New Roman" w:cs="Times New Roman"/>
              </w:rPr>
              <w:t xml:space="preserve">[  </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문서</w:t>
            </w:r>
            <w:r w:rsidRPr="00D51738">
              <w:rPr>
                <w:rFonts w:ascii="Times New Roman" w:eastAsia="돋움" w:hAnsi="Times New Roman" w:cs="Times New Roman"/>
                <w:sz w:val="18"/>
                <w:szCs w:val="18"/>
              </w:rPr>
              <w:t xml:space="preserve"> </w:t>
            </w:r>
            <w:r>
              <w:rPr>
                <w:rFonts w:ascii="Times New Roman" w:eastAsia="돋움" w:hAnsi="Times New Roman" w:cs="Times New Roman"/>
                <w:sz w:val="18"/>
                <w:szCs w:val="18"/>
              </w:rPr>
              <w:t xml:space="preserve">    </w:t>
            </w:r>
            <w:r w:rsidRPr="00D51738">
              <w:rPr>
                <w:rFonts w:ascii="Times New Roman" w:eastAsia="돋움" w:hAnsi="Times New Roman" w:cs="Times New Roman"/>
                <w:sz w:val="18"/>
                <w:szCs w:val="18"/>
              </w:rPr>
              <w:t xml:space="preserve">[  ] </w:t>
            </w:r>
            <w:r w:rsidRPr="00D51738">
              <w:rPr>
                <w:rFonts w:ascii="Times New Roman" w:eastAsia="돋움" w:hAnsi="Times New Roman" w:cs="Times New Roman" w:hint="eastAsia"/>
                <w:sz w:val="18"/>
                <w:szCs w:val="18"/>
              </w:rPr>
              <w:t>전자우편주소</w:t>
            </w:r>
            <w:r>
              <w:rPr>
                <w:rFonts w:ascii="Times New Roman" w:eastAsia="돋움" w:hAnsi="Times New Roman" w:cs="Times New Roman"/>
                <w:sz w:val="18"/>
                <w:szCs w:val="18"/>
              </w:rPr>
              <w:t xml:space="preserve">(e-mail) </w:t>
            </w:r>
            <w:r w:rsidRPr="00D51738">
              <w:rPr>
                <w:rFonts w:ascii="Times New Roman" w:eastAsia="돋움" w:hAnsi="Times New Roman" w:cs="Times New Roman"/>
                <w:sz w:val="18"/>
                <w:szCs w:val="18"/>
              </w:rPr>
              <w:t xml:space="preserve"> [  ] </w:t>
            </w:r>
            <w:r>
              <w:rPr>
                <w:rFonts w:ascii="Times New Roman" w:eastAsia="돋움" w:hAnsi="Times New Roman" w:cs="Times New Roman" w:hint="eastAsia"/>
                <w:sz w:val="18"/>
                <w:szCs w:val="18"/>
              </w:rPr>
              <w:t>휴대전화</w:t>
            </w:r>
            <w:r>
              <w:rPr>
                <w:rFonts w:ascii="Times New Roman" w:eastAsia="돋움" w:hAnsi="Times New Roman" w:cs="Times New Roman" w:hint="eastAsia"/>
                <w:sz w:val="18"/>
                <w:szCs w:val="18"/>
              </w:rPr>
              <w:t xml:space="preserve"> </w:t>
            </w:r>
            <w:r>
              <w:rPr>
                <w:rFonts w:ascii="Times New Roman" w:eastAsia="돋움" w:hAnsi="Times New Roman" w:cs="Times New Roman" w:hint="eastAsia"/>
                <w:sz w:val="18"/>
                <w:szCs w:val="18"/>
              </w:rPr>
              <w:t>등에</w:t>
            </w:r>
            <w:r>
              <w:rPr>
                <w:rFonts w:ascii="Times New Roman" w:eastAsia="돋움" w:hAnsi="Times New Roman" w:cs="Times New Roman" w:hint="eastAsia"/>
                <w:sz w:val="18"/>
                <w:szCs w:val="18"/>
              </w:rPr>
              <w:t xml:space="preserve"> </w:t>
            </w:r>
            <w:r>
              <w:rPr>
                <w:rFonts w:ascii="Times New Roman" w:eastAsia="돋움" w:hAnsi="Times New Roman" w:cs="Times New Roman" w:hint="eastAsia"/>
                <w:sz w:val="18"/>
                <w:szCs w:val="18"/>
              </w:rPr>
              <w:t>의한</w:t>
            </w:r>
            <w:r>
              <w:rPr>
                <w:rFonts w:ascii="Times New Roman" w:eastAsia="돋움" w:hAnsi="Times New Roman" w:cs="Times New Roman" w:hint="eastAsia"/>
                <w:sz w:val="18"/>
                <w:szCs w:val="18"/>
              </w:rPr>
              <w:t xml:space="preserve"> </w:t>
            </w:r>
            <w:r>
              <w:rPr>
                <w:rFonts w:ascii="Times New Roman" w:eastAsia="돋움" w:hAnsi="Times New Roman" w:cs="Times New Roman" w:hint="eastAsia"/>
                <w:sz w:val="18"/>
                <w:szCs w:val="18"/>
              </w:rPr>
              <w:t>전자전송</w:t>
            </w:r>
          </w:p>
          <w:p w:rsidR="0037772D" w:rsidRPr="00D51738" w:rsidRDefault="0037772D" w:rsidP="00405FCC">
            <w:pPr>
              <w:pStyle w:val="a3"/>
              <w:wordWrap/>
              <w:spacing w:line="276" w:lineRule="auto"/>
              <w:rPr>
                <w:rFonts w:ascii="Times New Roman" w:eastAsia="돋움" w:hAnsi="Times New Roman" w:cs="Times New Roman"/>
              </w:rPr>
            </w:pPr>
            <w:r w:rsidRPr="00D51738">
              <w:rPr>
                <w:rFonts w:ascii="Times New Roman" w:eastAsia="돋움" w:hAnsi="Times New Roman" w:cs="Times New Roman"/>
                <w:sz w:val="18"/>
                <w:szCs w:val="18"/>
              </w:rPr>
              <w:t xml:space="preserve">[  ] </w:t>
            </w:r>
            <w:r>
              <w:rPr>
                <w:rFonts w:ascii="Times New Roman" w:eastAsia="돋움" w:hAnsi="Times New Roman" w:cs="Times New Roman"/>
                <w:sz w:val="18"/>
                <w:szCs w:val="18"/>
              </w:rPr>
              <w:t xml:space="preserve">Paper Form  [  ] E-Mail </w:t>
            </w:r>
            <w:r w:rsidRPr="00D51738">
              <w:rPr>
                <w:rFonts w:ascii="Times New Roman" w:eastAsia="돋움" w:hAnsi="Times New Roman" w:cs="Times New Roman"/>
                <w:sz w:val="18"/>
                <w:szCs w:val="18"/>
              </w:rPr>
              <w:t xml:space="preserve"> [  </w:t>
            </w:r>
            <w:r w:rsidRPr="00E84373">
              <w:rPr>
                <w:rFonts w:ascii="Times New Roman" w:eastAsia="돋움" w:hAnsi="Times New Roman" w:cs="Times New Roman"/>
                <w:sz w:val="18"/>
                <w:szCs w:val="18"/>
              </w:rPr>
              <w:t xml:space="preserve">] </w:t>
            </w:r>
            <w:r>
              <w:rPr>
                <w:rFonts w:ascii="Times New Roman" w:eastAsia="돋움" w:hAnsi="Times New Roman" w:cs="Times New Roman"/>
                <w:sz w:val="18"/>
                <w:szCs w:val="18"/>
              </w:rPr>
              <w:t>Electronic Transmission</w:t>
            </w:r>
            <w:r w:rsidRPr="00E84373">
              <w:rPr>
                <w:rFonts w:ascii="Times New Roman" w:eastAsia="돋움" w:hAnsi="Times New Roman" w:cs="Times New Roman" w:hint="eastAsia"/>
                <w:sz w:val="18"/>
                <w:szCs w:val="18"/>
              </w:rPr>
              <w:t xml:space="preserve"> (</w:t>
            </w:r>
            <w:r>
              <w:rPr>
                <w:rFonts w:ascii="Times New Roman" w:eastAsia="돋움" w:hAnsi="Times New Roman" w:cs="Times New Roman"/>
                <w:sz w:val="18"/>
                <w:szCs w:val="18"/>
              </w:rPr>
              <w:t>via Mobile Phone, etc.)</w:t>
            </w:r>
          </w:p>
        </w:tc>
      </w:tr>
      <w:tr w:rsidR="00340320" w:rsidRPr="00CF35E5" w:rsidTr="00A9483D">
        <w:trPr>
          <w:gridAfter w:val="1"/>
          <w:wAfter w:w="81" w:type="dxa"/>
          <w:trHeight w:val="57"/>
        </w:trPr>
        <w:tc>
          <w:tcPr>
            <w:tcW w:w="9842" w:type="dxa"/>
            <w:gridSpan w:val="33"/>
            <w:tcBorders>
              <w:top w:val="single" w:sz="6" w:space="0" w:color="000000"/>
              <w:left w:val="nil"/>
              <w:bottom w:val="single" w:sz="4" w:space="0" w:color="auto"/>
              <w:right w:val="nil"/>
            </w:tcBorders>
            <w:tcMar>
              <w:top w:w="0" w:type="dxa"/>
              <w:left w:w="0" w:type="dxa"/>
              <w:bottom w:w="0" w:type="dxa"/>
              <w:right w:w="0"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Cs w:val="20"/>
              </w:rPr>
            </w:pPr>
          </w:p>
        </w:tc>
      </w:tr>
      <w:tr w:rsidR="00340320" w:rsidRPr="00CF35E5" w:rsidTr="00A9483D">
        <w:trPr>
          <w:gridAfter w:val="1"/>
          <w:wAfter w:w="81" w:type="dxa"/>
          <w:trHeight w:val="398"/>
        </w:trPr>
        <w:tc>
          <w:tcPr>
            <w:tcW w:w="1701" w:type="dxa"/>
            <w:gridSpan w:val="3"/>
            <w:tcBorders>
              <w:top w:val="single" w:sz="4" w:space="0" w:color="auto"/>
              <w:left w:val="nil"/>
              <w:bottom w:val="single" w:sz="4" w:space="0" w:color="auto"/>
              <w:right w:val="single" w:sz="2" w:space="0" w:color="5D5D5D"/>
            </w:tcBorders>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Cs w:val="20"/>
              </w:rPr>
            </w:pPr>
            <w:r w:rsidRPr="00CF35E5">
              <w:rPr>
                <w:rFonts w:ascii="굴림" w:eastAsia="돋움" w:hAnsi="굴림" w:cs="굴림"/>
                <w:color w:val="000000"/>
                <w:kern w:val="0"/>
                <w:szCs w:val="20"/>
              </w:rPr>
              <w:t>가입자</w:t>
            </w:r>
            <w:r w:rsidRPr="00CF35E5">
              <w:rPr>
                <w:rFonts w:ascii="Times New Roman" w:eastAsia="돋움" w:hAnsi="돋움" w:cs="굴림" w:hint="eastAsia"/>
                <w:color w:val="000000"/>
                <w:kern w:val="0"/>
                <w:szCs w:val="20"/>
              </w:rPr>
              <w:t>(</w:t>
            </w:r>
            <w:r w:rsidRPr="00CF35E5">
              <w:rPr>
                <w:rFonts w:ascii="굴림" w:eastAsia="돋움" w:hAnsi="굴림" w:cs="굴림"/>
                <w:color w:val="000000"/>
                <w:kern w:val="0"/>
                <w:szCs w:val="20"/>
              </w:rPr>
              <w:t>사망자</w:t>
            </w:r>
            <w:r w:rsidRPr="00CF35E5">
              <w:rPr>
                <w:rFonts w:ascii="Times New Roman" w:eastAsia="돋움" w:hAnsi="돋움" w:cs="굴림" w:hint="eastAsia"/>
                <w:color w:val="000000"/>
                <w:kern w:val="0"/>
                <w:szCs w:val="20"/>
              </w:rPr>
              <w:t>)</w:t>
            </w:r>
          </w:p>
          <w:p w:rsidR="00340320" w:rsidRPr="00CF35E5" w:rsidRDefault="00340320" w:rsidP="004D140D">
            <w:pPr>
              <w:spacing w:after="0" w:line="240" w:lineRule="auto"/>
              <w:jc w:val="center"/>
              <w:textAlignment w:val="baseline"/>
              <w:rPr>
                <w:rFonts w:ascii="굴림" w:eastAsia="굴림" w:hAnsi="굴림" w:cs="굴림"/>
                <w:color w:val="000000"/>
                <w:kern w:val="0"/>
                <w:szCs w:val="20"/>
              </w:rPr>
            </w:pPr>
            <w:r w:rsidRPr="00CF35E5">
              <w:rPr>
                <w:rFonts w:ascii="Times New Roman" w:eastAsia="돋움" w:hAnsi="돋움" w:cs="굴림" w:hint="eastAsia"/>
                <w:color w:val="000000"/>
                <w:kern w:val="0"/>
                <w:szCs w:val="20"/>
              </w:rPr>
              <w:t>Insured</w:t>
            </w:r>
            <w:r w:rsidR="004D140D">
              <w:rPr>
                <w:rFonts w:ascii="Times New Roman" w:eastAsia="돋움" w:hAnsi="돋움" w:cs="굴림"/>
                <w:color w:val="000000"/>
                <w:kern w:val="0"/>
                <w:szCs w:val="20"/>
              </w:rPr>
              <w:t xml:space="preserve"> </w:t>
            </w:r>
            <w:r w:rsidRPr="00CF35E5">
              <w:rPr>
                <w:rFonts w:ascii="Times New Roman" w:eastAsia="돋움" w:hAnsi="돋움" w:cs="굴림" w:hint="eastAsia"/>
                <w:color w:val="000000"/>
                <w:kern w:val="0"/>
                <w:szCs w:val="20"/>
              </w:rPr>
              <w:t>(Deceased)</w:t>
            </w:r>
          </w:p>
        </w:tc>
        <w:tc>
          <w:tcPr>
            <w:tcW w:w="709" w:type="dxa"/>
            <w:gridSpan w:val="3"/>
            <w:tcBorders>
              <w:top w:val="single" w:sz="4" w:space="0" w:color="auto"/>
              <w:left w:val="single" w:sz="2" w:space="0" w:color="5D5D5D"/>
              <w:bottom w:val="single" w:sz="4" w:space="0" w:color="auto"/>
              <w:right w:val="single" w:sz="2" w:space="0" w:color="5D5D5D"/>
            </w:tcBorders>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CF35E5">
              <w:rPr>
                <w:rFonts w:ascii="굴림" w:eastAsia="돋움" w:hAnsi="굴림" w:cs="굴림"/>
                <w:color w:val="000000"/>
                <w:kern w:val="0"/>
                <w:sz w:val="18"/>
                <w:szCs w:val="18"/>
              </w:rPr>
              <w:t>성명</w:t>
            </w:r>
          </w:p>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Name</w:t>
            </w:r>
          </w:p>
        </w:tc>
        <w:tc>
          <w:tcPr>
            <w:tcW w:w="1343" w:type="dxa"/>
            <w:gridSpan w:val="6"/>
            <w:tcBorders>
              <w:top w:val="single" w:sz="4" w:space="0" w:color="auto"/>
              <w:left w:val="single" w:sz="2" w:space="0" w:color="5D5D5D"/>
              <w:bottom w:val="single" w:sz="4" w:space="0" w:color="auto"/>
              <w:right w:val="single" w:sz="2" w:space="0" w:color="5D5D5D"/>
            </w:tcBorders>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p>
        </w:tc>
        <w:tc>
          <w:tcPr>
            <w:tcW w:w="2201" w:type="dxa"/>
            <w:gridSpan w:val="9"/>
            <w:tcBorders>
              <w:top w:val="single" w:sz="4" w:space="0" w:color="auto"/>
              <w:left w:val="single" w:sz="2" w:space="0" w:color="5D5D5D"/>
              <w:bottom w:val="single" w:sz="4" w:space="0" w:color="auto"/>
              <w:right w:val="single" w:sz="2" w:space="0" w:color="5D5D5D"/>
            </w:tcBorders>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CF35E5">
              <w:rPr>
                <w:rFonts w:ascii="굴림" w:eastAsia="돋움" w:hAnsi="굴림" w:cs="굴림"/>
                <w:color w:val="000000"/>
                <w:kern w:val="0"/>
                <w:sz w:val="18"/>
                <w:szCs w:val="18"/>
              </w:rPr>
              <w:t>주민등록번호</w:t>
            </w:r>
          </w:p>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Resident Registration No.</w:t>
            </w:r>
          </w:p>
        </w:tc>
        <w:tc>
          <w:tcPr>
            <w:tcW w:w="1657" w:type="dxa"/>
            <w:gridSpan w:val="7"/>
            <w:tcBorders>
              <w:top w:val="single" w:sz="4" w:space="0" w:color="auto"/>
              <w:left w:val="single" w:sz="2" w:space="0" w:color="5D5D5D"/>
              <w:bottom w:val="single" w:sz="4" w:space="0" w:color="auto"/>
              <w:right w:val="single" w:sz="2" w:space="0" w:color="5D5D5D"/>
            </w:tcBorders>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p>
        </w:tc>
        <w:tc>
          <w:tcPr>
            <w:tcW w:w="1225" w:type="dxa"/>
            <w:gridSpan w:val="4"/>
            <w:tcBorders>
              <w:top w:val="single" w:sz="4" w:space="0" w:color="auto"/>
              <w:left w:val="single" w:sz="2" w:space="0" w:color="5D5D5D"/>
              <w:bottom w:val="single" w:sz="4" w:space="0" w:color="auto"/>
              <w:right w:val="single" w:sz="2" w:space="0" w:color="5D5D5D"/>
            </w:tcBorders>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CF35E5">
              <w:rPr>
                <w:rFonts w:ascii="굴림" w:eastAsia="돋움" w:hAnsi="굴림" w:cs="굴림"/>
                <w:color w:val="000000"/>
                <w:kern w:val="0"/>
                <w:sz w:val="18"/>
                <w:szCs w:val="18"/>
              </w:rPr>
              <w:t>사망일</w:t>
            </w:r>
          </w:p>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Date of Death</w:t>
            </w:r>
          </w:p>
        </w:tc>
        <w:tc>
          <w:tcPr>
            <w:tcW w:w="1006" w:type="dxa"/>
            <w:tcBorders>
              <w:top w:val="single" w:sz="4" w:space="0" w:color="auto"/>
              <w:left w:val="single" w:sz="2" w:space="0" w:color="5D5D5D"/>
              <w:bottom w:val="single" w:sz="4" w:space="0" w:color="auto"/>
              <w:right w:val="nil"/>
            </w:tcBorders>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p>
        </w:tc>
      </w:tr>
      <w:tr w:rsidR="00340320" w:rsidRPr="00CF35E5" w:rsidTr="00A9483D">
        <w:trPr>
          <w:gridAfter w:val="1"/>
          <w:wAfter w:w="81" w:type="dxa"/>
          <w:trHeight w:val="57"/>
        </w:trPr>
        <w:tc>
          <w:tcPr>
            <w:tcW w:w="9842" w:type="dxa"/>
            <w:gridSpan w:val="33"/>
            <w:tcBorders>
              <w:top w:val="single" w:sz="4" w:space="0" w:color="auto"/>
              <w:left w:val="nil"/>
              <w:bottom w:val="single" w:sz="4" w:space="0" w:color="auto"/>
              <w:right w:val="nil"/>
            </w:tcBorders>
            <w:tcMar>
              <w:top w:w="0" w:type="dxa"/>
              <w:left w:w="0" w:type="dxa"/>
              <w:bottom w:w="0" w:type="dxa"/>
              <w:right w:w="0"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Cs w:val="20"/>
              </w:rPr>
            </w:pPr>
            <w:r w:rsidRPr="00CF35E5">
              <w:rPr>
                <w:rFonts w:ascii="Times New Roman" w:eastAsia="돋움" w:hAnsi="돋움" w:cs="굴림" w:hint="eastAsia"/>
                <w:color w:val="000000"/>
                <w:kern w:val="0"/>
                <w:sz w:val="2"/>
                <w:szCs w:val="2"/>
              </w:rPr>
              <w:t>Z</w:t>
            </w:r>
          </w:p>
        </w:tc>
      </w:tr>
      <w:tr w:rsidR="00340320" w:rsidRPr="00CF35E5" w:rsidTr="00A9483D">
        <w:trPr>
          <w:gridAfter w:val="1"/>
          <w:wAfter w:w="81" w:type="dxa"/>
          <w:trHeight w:val="120"/>
        </w:trPr>
        <w:tc>
          <w:tcPr>
            <w:tcW w:w="1497" w:type="dxa"/>
            <w:gridSpan w:val="2"/>
            <w:vMerge w:val="restart"/>
            <w:tcBorders>
              <w:top w:val="single" w:sz="4" w:space="0" w:color="auto"/>
              <w:left w:val="nil"/>
              <w:right w:val="single" w:sz="2" w:space="0" w:color="5D5D5D"/>
            </w:tcBorders>
            <w:tcMar>
              <w:top w:w="0" w:type="dxa"/>
              <w:left w:w="28" w:type="dxa"/>
              <w:bottom w:w="28" w:type="dxa"/>
              <w:right w:w="28"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Cs w:val="20"/>
              </w:rPr>
            </w:pPr>
            <w:r w:rsidRPr="00CF35E5">
              <w:rPr>
                <w:rFonts w:ascii="굴림" w:eastAsia="돋움" w:hAnsi="굴림" w:cs="굴림"/>
                <w:color w:val="000000"/>
                <w:kern w:val="0"/>
                <w:szCs w:val="20"/>
              </w:rPr>
              <w:t>지급계좌</w:t>
            </w:r>
          </w:p>
          <w:p w:rsidR="00340320" w:rsidRPr="00CF35E5" w:rsidRDefault="00340320" w:rsidP="00340320">
            <w:pPr>
              <w:spacing w:after="0" w:line="240" w:lineRule="auto"/>
              <w:jc w:val="center"/>
              <w:textAlignment w:val="baseline"/>
              <w:rPr>
                <w:rFonts w:ascii="굴림" w:eastAsia="굴림" w:hAnsi="굴림" w:cs="굴림"/>
                <w:color w:val="000000"/>
                <w:kern w:val="0"/>
                <w:szCs w:val="20"/>
              </w:rPr>
            </w:pPr>
            <w:r w:rsidRPr="00CF35E5">
              <w:rPr>
                <w:rFonts w:ascii="Times New Roman" w:eastAsia="돋움" w:hAnsi="돋움" w:cs="굴림" w:hint="eastAsia"/>
                <w:color w:val="000000"/>
                <w:kern w:val="0"/>
                <w:szCs w:val="20"/>
              </w:rPr>
              <w:t>Payment Account</w:t>
            </w:r>
          </w:p>
        </w:tc>
        <w:tc>
          <w:tcPr>
            <w:tcW w:w="2781" w:type="dxa"/>
            <w:gridSpan w:val="15"/>
            <w:tcBorders>
              <w:top w:val="single" w:sz="4" w:space="0" w:color="auto"/>
              <w:left w:val="single" w:sz="2" w:space="0" w:color="5D5D5D"/>
              <w:bottom w:val="single" w:sz="4" w:space="0" w:color="auto"/>
              <w:right w:val="single" w:sz="2" w:space="0" w:color="BBBBBB"/>
            </w:tcBorders>
            <w:tcMar>
              <w:top w:w="57" w:type="dxa"/>
              <w:left w:w="57" w:type="dxa"/>
              <w:bottom w:w="28" w:type="dxa"/>
              <w:right w:w="57" w:type="dxa"/>
            </w:tcMar>
            <w:vAlign w:val="center"/>
          </w:tcPr>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일반계좌</w:t>
            </w:r>
          </w:p>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General Account</w:t>
            </w:r>
          </w:p>
        </w:tc>
        <w:tc>
          <w:tcPr>
            <w:tcW w:w="2782" w:type="dxa"/>
            <w:gridSpan w:val="9"/>
            <w:tcBorders>
              <w:top w:val="single" w:sz="4" w:space="0" w:color="auto"/>
              <w:left w:val="single" w:sz="2" w:space="0" w:color="5D5D5D"/>
              <w:bottom w:val="single" w:sz="4" w:space="0" w:color="auto"/>
              <w:right w:val="single" w:sz="2" w:space="0" w:color="BBBBBB"/>
            </w:tcBorders>
          </w:tcPr>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금융기관</w:t>
            </w:r>
          </w:p>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Financial Institution</w:t>
            </w:r>
          </w:p>
        </w:tc>
        <w:tc>
          <w:tcPr>
            <w:tcW w:w="2782" w:type="dxa"/>
            <w:gridSpan w:val="7"/>
            <w:tcBorders>
              <w:top w:val="single" w:sz="4" w:space="0" w:color="auto"/>
              <w:left w:val="single" w:sz="2" w:space="0" w:color="5D5D5D"/>
              <w:bottom w:val="single" w:sz="4" w:space="0" w:color="auto"/>
              <w:right w:val="single" w:sz="2" w:space="0" w:color="BBBBBB"/>
            </w:tcBorders>
          </w:tcPr>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계좌번호</w:t>
            </w:r>
          </w:p>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Account No.</w:t>
            </w:r>
          </w:p>
        </w:tc>
      </w:tr>
      <w:tr w:rsidR="00340320" w:rsidRPr="00CF35E5" w:rsidTr="00A9483D">
        <w:trPr>
          <w:gridAfter w:val="1"/>
          <w:wAfter w:w="81" w:type="dxa"/>
          <w:trHeight w:val="120"/>
        </w:trPr>
        <w:tc>
          <w:tcPr>
            <w:tcW w:w="1497" w:type="dxa"/>
            <w:gridSpan w:val="2"/>
            <w:vMerge/>
            <w:tcBorders>
              <w:left w:val="nil"/>
              <w:right w:val="single" w:sz="2" w:space="0" w:color="5D5D5D"/>
            </w:tcBorders>
            <w:tcMar>
              <w:top w:w="0" w:type="dxa"/>
              <w:left w:w="28" w:type="dxa"/>
              <w:bottom w:w="28" w:type="dxa"/>
              <w:right w:w="28" w:type="dxa"/>
            </w:tcMar>
            <w:vAlign w:val="center"/>
          </w:tcPr>
          <w:p w:rsidR="00340320" w:rsidRPr="00CF35E5" w:rsidRDefault="00340320" w:rsidP="00340320">
            <w:pPr>
              <w:spacing w:after="0" w:line="240" w:lineRule="auto"/>
              <w:jc w:val="center"/>
              <w:textAlignment w:val="baseline"/>
              <w:rPr>
                <w:rFonts w:ascii="굴림" w:eastAsia="돋움" w:hAnsi="굴림" w:cs="굴림"/>
                <w:color w:val="000000"/>
                <w:kern w:val="0"/>
                <w:szCs w:val="20"/>
              </w:rPr>
            </w:pPr>
          </w:p>
        </w:tc>
        <w:tc>
          <w:tcPr>
            <w:tcW w:w="2781" w:type="dxa"/>
            <w:gridSpan w:val="15"/>
            <w:tcBorders>
              <w:top w:val="single" w:sz="4" w:space="0" w:color="auto"/>
              <w:left w:val="single" w:sz="2" w:space="0" w:color="5D5D5D"/>
              <w:bottom w:val="single" w:sz="4" w:space="0" w:color="auto"/>
              <w:right w:val="single" w:sz="2" w:space="0" w:color="BBBBBB"/>
            </w:tcBorders>
            <w:tcMar>
              <w:top w:w="57" w:type="dxa"/>
              <w:left w:w="57" w:type="dxa"/>
              <w:bottom w:w="28" w:type="dxa"/>
              <w:right w:w="57" w:type="dxa"/>
            </w:tcMar>
            <w:vAlign w:val="center"/>
          </w:tcPr>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전용계좌</w:t>
            </w:r>
            <w:r w:rsidRPr="00D51738">
              <w:rPr>
                <w:rFonts w:ascii="Times New Roman" w:eastAsia="돋움" w:hAnsi="Times New Roman" w:cs="Times New Roman"/>
                <w:sz w:val="18"/>
                <w:szCs w:val="18"/>
              </w:rPr>
              <w:t>(</w:t>
            </w:r>
            <w:r w:rsidRPr="00D51738">
              <w:rPr>
                <w:rFonts w:ascii="Times New Roman" w:eastAsia="돋움" w:hAnsi="Times New Roman" w:cs="Times New Roman" w:hint="eastAsia"/>
                <w:sz w:val="18"/>
                <w:szCs w:val="18"/>
              </w:rPr>
              <w:t>압류방지용</w:t>
            </w:r>
            <w:r w:rsidRPr="00D51738">
              <w:rPr>
                <w:rFonts w:ascii="Times New Roman" w:eastAsia="돋움" w:hAnsi="Times New Roman" w:cs="Times New Roman"/>
                <w:sz w:val="18"/>
                <w:szCs w:val="18"/>
              </w:rPr>
              <w:t>)</w:t>
            </w:r>
          </w:p>
          <w:p w:rsidR="00340320" w:rsidRPr="007F11C2"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Exclusive Account (</w:t>
            </w:r>
            <w:r>
              <w:rPr>
                <w:rFonts w:ascii="Times New Roman" w:eastAsia="돋움" w:hAnsi="Times New Roman" w:cs="Times New Roman"/>
                <w:sz w:val="18"/>
                <w:szCs w:val="18"/>
              </w:rPr>
              <w:t>Seizure-protected</w:t>
            </w:r>
            <w:r w:rsidRPr="00D51738">
              <w:rPr>
                <w:rFonts w:ascii="Times New Roman" w:eastAsia="돋움" w:hAnsi="Times New Roman" w:cs="Times New Roman"/>
                <w:sz w:val="18"/>
                <w:szCs w:val="18"/>
              </w:rPr>
              <w:t>)</w:t>
            </w:r>
          </w:p>
        </w:tc>
        <w:tc>
          <w:tcPr>
            <w:tcW w:w="2782" w:type="dxa"/>
            <w:gridSpan w:val="9"/>
            <w:tcBorders>
              <w:top w:val="single" w:sz="4" w:space="0" w:color="auto"/>
              <w:left w:val="single" w:sz="2" w:space="0" w:color="5D5D5D"/>
              <w:bottom w:val="single" w:sz="4" w:space="0" w:color="auto"/>
              <w:right w:val="single" w:sz="2" w:space="0" w:color="BBBBBB"/>
            </w:tcBorders>
          </w:tcPr>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금융기관</w:t>
            </w:r>
          </w:p>
          <w:p w:rsidR="00340320" w:rsidRPr="007F11C2"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Financial Institution</w:t>
            </w:r>
          </w:p>
        </w:tc>
        <w:tc>
          <w:tcPr>
            <w:tcW w:w="2782" w:type="dxa"/>
            <w:gridSpan w:val="7"/>
            <w:tcBorders>
              <w:top w:val="single" w:sz="4" w:space="0" w:color="auto"/>
              <w:left w:val="single" w:sz="2" w:space="0" w:color="5D5D5D"/>
              <w:bottom w:val="single" w:sz="4" w:space="0" w:color="auto"/>
              <w:right w:val="single" w:sz="2" w:space="0" w:color="BBBBBB"/>
            </w:tcBorders>
          </w:tcPr>
          <w:p w:rsidR="00340320" w:rsidRPr="00D51738"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계좌번호</w:t>
            </w:r>
          </w:p>
          <w:p w:rsidR="00340320" w:rsidRPr="007F11C2" w:rsidRDefault="00340320" w:rsidP="00340320">
            <w:pPr>
              <w:pStyle w:val="a3"/>
              <w:wordWrap/>
              <w:spacing w:line="216"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Account No.</w:t>
            </w:r>
          </w:p>
        </w:tc>
      </w:tr>
      <w:tr w:rsidR="00340320" w:rsidRPr="00CF35E5" w:rsidTr="00A9483D">
        <w:trPr>
          <w:gridAfter w:val="1"/>
          <w:wAfter w:w="81" w:type="dxa"/>
          <w:trHeight w:val="120"/>
        </w:trPr>
        <w:tc>
          <w:tcPr>
            <w:tcW w:w="1497" w:type="dxa"/>
            <w:gridSpan w:val="2"/>
            <w:vMerge/>
            <w:tcBorders>
              <w:left w:val="nil"/>
              <w:bottom w:val="single" w:sz="4" w:space="0" w:color="auto"/>
              <w:right w:val="single" w:sz="2" w:space="0" w:color="5D5D5D"/>
            </w:tcBorders>
            <w:tcMar>
              <w:top w:w="0" w:type="dxa"/>
              <w:left w:w="28" w:type="dxa"/>
              <w:bottom w:w="28" w:type="dxa"/>
              <w:right w:w="28" w:type="dxa"/>
            </w:tcMar>
            <w:vAlign w:val="center"/>
          </w:tcPr>
          <w:p w:rsidR="00340320" w:rsidRPr="00CF35E5" w:rsidRDefault="00340320" w:rsidP="00340320">
            <w:pPr>
              <w:spacing w:after="0" w:line="240" w:lineRule="auto"/>
              <w:jc w:val="center"/>
              <w:textAlignment w:val="baseline"/>
              <w:rPr>
                <w:rFonts w:ascii="굴림" w:eastAsia="돋움" w:hAnsi="굴림" w:cs="굴림"/>
                <w:color w:val="000000"/>
                <w:kern w:val="0"/>
                <w:szCs w:val="20"/>
              </w:rPr>
            </w:pPr>
          </w:p>
        </w:tc>
        <w:tc>
          <w:tcPr>
            <w:tcW w:w="8345" w:type="dxa"/>
            <w:gridSpan w:val="31"/>
            <w:tcBorders>
              <w:top w:val="single" w:sz="4" w:space="0" w:color="auto"/>
              <w:left w:val="single" w:sz="2" w:space="0" w:color="5D5D5D"/>
              <w:bottom w:val="single" w:sz="4" w:space="0" w:color="auto"/>
              <w:right w:val="single" w:sz="2" w:space="0" w:color="BBBBBB"/>
            </w:tcBorders>
            <w:tcMar>
              <w:top w:w="57" w:type="dxa"/>
              <w:left w:w="57" w:type="dxa"/>
              <w:bottom w:w="28" w:type="dxa"/>
              <w:right w:w="57" w:type="dxa"/>
            </w:tcMar>
            <w:vAlign w:val="center"/>
          </w:tcPr>
          <w:p w:rsidR="00340320" w:rsidRPr="00D51738" w:rsidRDefault="00340320" w:rsidP="00340320">
            <w:pPr>
              <w:pStyle w:val="a3"/>
              <w:wordWrap/>
              <w:spacing w:line="216" w:lineRule="auto"/>
              <w:ind w:left="226" w:hanging="226"/>
              <w:rPr>
                <w:rFonts w:ascii="Times New Roman" w:eastAsia="돋움" w:hAnsi="Times New Roman" w:cs="Times New Roman"/>
                <w:sz w:val="18"/>
                <w:szCs w:val="18"/>
              </w:rPr>
            </w:pPr>
            <w:r w:rsidRPr="00D51738">
              <w:rPr>
                <w:rFonts w:ascii="돋움" w:eastAsia="돋움" w:hAnsi="돋움" w:cs="돋움" w:hint="eastAsia"/>
                <w:sz w:val="18"/>
                <w:szCs w:val="18"/>
              </w:rPr>
              <w:t>※</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전용계좌는</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국민연금</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급여</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압류방지를</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위해</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금융기관에서</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별도로</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개설된</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계좌를</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말합니다</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월</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급여액이</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입금한도인</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월</w:t>
            </w:r>
            <w:r w:rsidRPr="00D51738">
              <w:rPr>
                <w:rFonts w:ascii="Times New Roman" w:eastAsia="돋움" w:hAnsi="Times New Roman" w:cs="Times New Roman"/>
                <w:sz w:val="18"/>
                <w:szCs w:val="18"/>
              </w:rPr>
              <w:t xml:space="preserve"> 185</w:t>
            </w:r>
            <w:r w:rsidRPr="00D51738">
              <w:rPr>
                <w:rFonts w:ascii="Times New Roman" w:eastAsia="돋움" w:hAnsi="Times New Roman" w:cs="Times New Roman" w:hint="eastAsia"/>
                <w:sz w:val="18"/>
                <w:szCs w:val="18"/>
              </w:rPr>
              <w:t>만원을</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초과할</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것으로</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예상되는</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경우에는</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일반계좌도</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함께</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기재하시기</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바랍니다</w:t>
            </w:r>
            <w:r w:rsidRPr="00D51738">
              <w:rPr>
                <w:rFonts w:ascii="Times New Roman" w:eastAsia="돋움" w:hAnsi="Times New Roman" w:cs="Times New Roman"/>
                <w:sz w:val="18"/>
                <w:szCs w:val="18"/>
              </w:rPr>
              <w:t>.</w:t>
            </w:r>
          </w:p>
          <w:p w:rsidR="00340320" w:rsidRPr="007F11C2" w:rsidRDefault="00340320" w:rsidP="00340320">
            <w:pPr>
              <w:pStyle w:val="a3"/>
              <w:wordWrap/>
              <w:spacing w:line="216" w:lineRule="auto"/>
              <w:ind w:left="226" w:hanging="226"/>
              <w:rPr>
                <w:rFonts w:ascii="Times New Roman" w:eastAsia="돋움" w:hAnsi="Times New Roman" w:cs="Times New Roman"/>
                <w:sz w:val="18"/>
                <w:szCs w:val="18"/>
              </w:rPr>
            </w:pPr>
            <w:r w:rsidRPr="00D51738">
              <w:rPr>
                <w:rFonts w:ascii="돋움" w:eastAsia="돋움" w:hAnsi="돋움" w:cs="돋움" w:hint="eastAsia"/>
                <w:sz w:val="18"/>
                <w:szCs w:val="18"/>
              </w:rPr>
              <w:t>※</w:t>
            </w:r>
            <w:r>
              <w:rPr>
                <w:rFonts w:ascii="돋움" w:eastAsia="돋움" w:hAnsi="돋움" w:cs="돋움" w:hint="eastAsia"/>
                <w:sz w:val="18"/>
                <w:szCs w:val="18"/>
              </w:rPr>
              <w:t xml:space="preserve"> </w:t>
            </w:r>
            <w:r>
              <w:rPr>
                <w:rFonts w:ascii="Times New Roman" w:eastAsia="돋움" w:hAnsi="Times New Roman" w:cs="Times New Roman"/>
                <w:sz w:val="18"/>
                <w:szCs w:val="18"/>
              </w:rPr>
              <w:t>An ‘Exclusive A</w:t>
            </w:r>
            <w:r w:rsidRPr="00D51738">
              <w:rPr>
                <w:rFonts w:ascii="Times New Roman" w:eastAsia="돋움" w:hAnsi="Times New Roman" w:cs="Times New Roman"/>
                <w:sz w:val="18"/>
                <w:szCs w:val="18"/>
              </w:rPr>
              <w:t>ccount</w:t>
            </w:r>
            <w:r>
              <w:rPr>
                <w:rFonts w:ascii="Times New Roman" w:eastAsia="돋움" w:hAnsi="Times New Roman" w:cs="Times New Roman"/>
                <w:sz w:val="18"/>
                <w:szCs w:val="18"/>
              </w:rPr>
              <w:t>’</w:t>
            </w:r>
            <w:r w:rsidRPr="00D51738">
              <w:rPr>
                <w:rFonts w:ascii="Times New Roman" w:eastAsia="돋움" w:hAnsi="Times New Roman" w:cs="Times New Roman"/>
                <w:sz w:val="18"/>
                <w:szCs w:val="18"/>
              </w:rPr>
              <w:t xml:space="preserve"> </w:t>
            </w:r>
            <w:r>
              <w:rPr>
                <w:rFonts w:ascii="Times New Roman" w:eastAsia="돋움" w:hAnsi="Times New Roman" w:cs="Times New Roman"/>
                <w:sz w:val="18"/>
                <w:szCs w:val="18"/>
              </w:rPr>
              <w:t>refers to</w:t>
            </w:r>
            <w:r w:rsidRPr="00D51738">
              <w:rPr>
                <w:rFonts w:ascii="Times New Roman" w:eastAsia="돋움" w:hAnsi="Times New Roman" w:cs="Times New Roman"/>
                <w:sz w:val="18"/>
                <w:szCs w:val="18"/>
              </w:rPr>
              <w:t xml:space="preserve"> </w:t>
            </w:r>
            <w:r w:rsidRPr="00857E99">
              <w:rPr>
                <w:rFonts w:ascii="Times New Roman" w:eastAsia="돋움" w:hAnsi="Times New Roman" w:cs="Times New Roman"/>
                <w:sz w:val="18"/>
                <w:szCs w:val="18"/>
              </w:rPr>
              <w:t>a dedicated account opened at a financial institution for</w:t>
            </w:r>
            <w:r w:rsidRPr="00D51738">
              <w:rPr>
                <w:rFonts w:ascii="Times New Roman" w:eastAsia="돋움" w:hAnsi="Times New Roman" w:cs="Times New Roman"/>
                <w:sz w:val="18"/>
                <w:szCs w:val="18"/>
              </w:rPr>
              <w:t xml:space="preserve"> the sole purpose of preventing the seizure of National Pension benefits. If </w:t>
            </w:r>
            <w:r>
              <w:rPr>
                <w:rFonts w:ascii="Times New Roman" w:eastAsia="돋움" w:hAnsi="Times New Roman" w:cs="Times New Roman"/>
                <w:sz w:val="18"/>
                <w:szCs w:val="18"/>
              </w:rPr>
              <w:t xml:space="preserve">the </w:t>
            </w:r>
            <w:r w:rsidRPr="00D51738">
              <w:rPr>
                <w:rFonts w:ascii="Times New Roman" w:eastAsia="돋움" w:hAnsi="Times New Roman" w:cs="Times New Roman"/>
                <w:sz w:val="18"/>
                <w:szCs w:val="18"/>
              </w:rPr>
              <w:t>monthly benefit</w:t>
            </w:r>
            <w:r>
              <w:rPr>
                <w:rFonts w:ascii="Times New Roman" w:eastAsia="돋움" w:hAnsi="Times New Roman" w:cs="Times New Roman"/>
                <w:sz w:val="18"/>
                <w:szCs w:val="18"/>
              </w:rPr>
              <w:t xml:space="preserve"> is expected</w:t>
            </w:r>
            <w:r w:rsidRPr="00D51738">
              <w:rPr>
                <w:rFonts w:ascii="Times New Roman" w:eastAsia="돋움" w:hAnsi="Times New Roman" w:cs="Times New Roman"/>
                <w:sz w:val="18"/>
                <w:szCs w:val="18"/>
              </w:rPr>
              <w:t xml:space="preserve"> to exceed the </w:t>
            </w:r>
            <w:r>
              <w:rPr>
                <w:rFonts w:ascii="Times New Roman" w:eastAsia="돋움" w:hAnsi="Times New Roman" w:cs="Times New Roman"/>
                <w:sz w:val="18"/>
                <w:szCs w:val="18"/>
              </w:rPr>
              <w:t xml:space="preserve">deposit limit of </w:t>
            </w:r>
            <w:r w:rsidRPr="00D51738">
              <w:rPr>
                <w:rFonts w:ascii="Times New Roman" w:eastAsia="돋움" w:hAnsi="Times New Roman" w:cs="Times New Roman"/>
                <w:sz w:val="18"/>
                <w:szCs w:val="18"/>
              </w:rPr>
              <w:t xml:space="preserve">1.85 million </w:t>
            </w:r>
            <w:r>
              <w:rPr>
                <w:rFonts w:ascii="Times New Roman" w:eastAsia="돋움" w:hAnsi="Times New Roman" w:cs="Times New Roman"/>
                <w:sz w:val="18"/>
                <w:szCs w:val="18"/>
              </w:rPr>
              <w:t>KRW,</w:t>
            </w:r>
            <w:r w:rsidRPr="00D51738">
              <w:rPr>
                <w:rFonts w:ascii="Times New Roman" w:eastAsia="돋움" w:hAnsi="Times New Roman" w:cs="Times New Roman"/>
                <w:sz w:val="18"/>
                <w:szCs w:val="18"/>
              </w:rPr>
              <w:t xml:space="preserve"> please </w:t>
            </w:r>
            <w:r>
              <w:rPr>
                <w:rFonts w:ascii="Times New Roman" w:eastAsia="돋움" w:hAnsi="Times New Roman" w:cs="Times New Roman"/>
                <w:sz w:val="18"/>
                <w:szCs w:val="18"/>
              </w:rPr>
              <w:t>also provide a General A</w:t>
            </w:r>
            <w:r w:rsidRPr="00D51738">
              <w:rPr>
                <w:rFonts w:ascii="Times New Roman" w:eastAsia="돋움" w:hAnsi="Times New Roman" w:cs="Times New Roman"/>
                <w:sz w:val="18"/>
                <w:szCs w:val="18"/>
              </w:rPr>
              <w:t>ccount</w:t>
            </w:r>
            <w:r>
              <w:rPr>
                <w:rFonts w:ascii="Times New Roman" w:eastAsia="돋움" w:hAnsi="Times New Roman" w:cs="Times New Roman"/>
                <w:sz w:val="18"/>
                <w:szCs w:val="18"/>
              </w:rPr>
              <w:t>.</w:t>
            </w:r>
          </w:p>
        </w:tc>
      </w:tr>
      <w:tr w:rsidR="00340320" w:rsidRPr="00CF35E5" w:rsidTr="00A9483D">
        <w:trPr>
          <w:gridAfter w:val="1"/>
          <w:wAfter w:w="81" w:type="dxa"/>
          <w:trHeight w:val="57"/>
        </w:trPr>
        <w:tc>
          <w:tcPr>
            <w:tcW w:w="9842" w:type="dxa"/>
            <w:gridSpan w:val="33"/>
            <w:tcBorders>
              <w:top w:val="single" w:sz="4" w:space="0" w:color="auto"/>
              <w:left w:val="nil"/>
              <w:bottom w:val="single" w:sz="4" w:space="0" w:color="auto"/>
              <w:right w:val="nil"/>
            </w:tcBorders>
            <w:tcMar>
              <w:top w:w="0" w:type="dxa"/>
              <w:left w:w="0" w:type="dxa"/>
              <w:bottom w:w="0" w:type="dxa"/>
              <w:right w:w="0"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Cs w:val="20"/>
              </w:rPr>
            </w:pPr>
          </w:p>
        </w:tc>
      </w:tr>
      <w:tr w:rsidR="00340320" w:rsidRPr="00CF35E5" w:rsidTr="00A9483D">
        <w:trPr>
          <w:gridAfter w:val="1"/>
          <w:wAfter w:w="81" w:type="dxa"/>
          <w:trHeight w:val="545"/>
        </w:trPr>
        <w:tc>
          <w:tcPr>
            <w:tcW w:w="1497" w:type="dxa"/>
            <w:gridSpan w:val="2"/>
            <w:tcBorders>
              <w:top w:val="single" w:sz="4" w:space="0" w:color="auto"/>
              <w:left w:val="nil"/>
              <w:bottom w:val="single" w:sz="4" w:space="0" w:color="auto"/>
              <w:right w:val="single" w:sz="2" w:space="0" w:color="5D5D5D"/>
            </w:tcBorders>
            <w:shd w:val="clear" w:color="auto" w:fill="B2B2B2"/>
            <w:tcMar>
              <w:top w:w="57" w:type="dxa"/>
              <w:left w:w="57" w:type="dxa"/>
              <w:bottom w:w="28" w:type="dxa"/>
              <w:right w:w="57" w:type="dxa"/>
            </w:tcMar>
            <w:vAlign w:val="center"/>
            <w:hideMark/>
          </w:tcPr>
          <w:p w:rsidR="00340320" w:rsidRPr="00CF35E5" w:rsidRDefault="00340320" w:rsidP="00340320">
            <w:pPr>
              <w:spacing w:after="0" w:line="240" w:lineRule="auto"/>
              <w:textAlignment w:val="baseline"/>
              <w:rPr>
                <w:rFonts w:ascii="굴림" w:eastAsia="굴림" w:hAnsi="굴림" w:cs="굴림"/>
                <w:color w:val="000000"/>
                <w:kern w:val="0"/>
                <w:szCs w:val="20"/>
              </w:rPr>
            </w:pPr>
            <w:r w:rsidRPr="00CF35E5">
              <w:rPr>
                <w:rFonts w:ascii="굴림" w:eastAsia="돋움" w:hAnsi="돋움" w:cs="굴림"/>
                <w:color w:val="000000"/>
                <w:kern w:val="0"/>
                <w:szCs w:val="20"/>
              </w:rPr>
              <w:t>※</w:t>
            </w:r>
            <w:r w:rsidRPr="00CF35E5">
              <w:rPr>
                <w:rFonts w:ascii="굴림" w:eastAsia="돋움" w:hAnsi="돋움" w:cs="굴림"/>
                <w:color w:val="000000"/>
                <w:kern w:val="0"/>
                <w:szCs w:val="20"/>
              </w:rPr>
              <w:t xml:space="preserve"> </w:t>
            </w:r>
            <w:r w:rsidRPr="00CF35E5">
              <w:rPr>
                <w:rFonts w:ascii="굴림" w:eastAsia="돋움" w:hAnsi="굴림" w:cs="굴림"/>
                <w:color w:val="000000"/>
                <w:kern w:val="0"/>
                <w:szCs w:val="20"/>
              </w:rPr>
              <w:t>지급사유</w:t>
            </w:r>
          </w:p>
          <w:p w:rsidR="00340320" w:rsidRPr="00CF35E5" w:rsidRDefault="00340320" w:rsidP="00767387">
            <w:pPr>
              <w:spacing w:after="0" w:line="240" w:lineRule="auto"/>
              <w:ind w:left="300" w:hangingChars="150" w:hanging="300"/>
              <w:jc w:val="left"/>
              <w:textAlignment w:val="baseline"/>
              <w:rPr>
                <w:rFonts w:ascii="굴림" w:eastAsia="굴림" w:hAnsi="굴림" w:cs="굴림"/>
                <w:color w:val="000000"/>
                <w:kern w:val="0"/>
                <w:szCs w:val="20"/>
              </w:rPr>
            </w:pPr>
            <w:r w:rsidRPr="00CF35E5">
              <w:rPr>
                <w:rFonts w:ascii="굴림" w:eastAsia="돋움" w:hAnsi="돋움" w:cs="굴림"/>
                <w:color w:val="000000"/>
                <w:kern w:val="0"/>
                <w:szCs w:val="20"/>
              </w:rPr>
              <w:t>※</w:t>
            </w:r>
            <w:r w:rsidRPr="00CF35E5">
              <w:rPr>
                <w:rFonts w:ascii="굴림" w:eastAsia="돋움" w:hAnsi="돋움" w:cs="굴림"/>
                <w:color w:val="000000"/>
                <w:kern w:val="0"/>
                <w:szCs w:val="20"/>
              </w:rPr>
              <w:t xml:space="preserve"> </w:t>
            </w:r>
            <w:r w:rsidRPr="00CF35E5">
              <w:rPr>
                <w:rFonts w:ascii="Times New Roman" w:eastAsia="돋움" w:hAnsi="돋움" w:cs="굴림" w:hint="eastAsia"/>
                <w:color w:val="000000"/>
                <w:kern w:val="0"/>
                <w:szCs w:val="20"/>
              </w:rPr>
              <w:t>Grounds for Payment</w:t>
            </w:r>
          </w:p>
        </w:tc>
        <w:tc>
          <w:tcPr>
            <w:tcW w:w="929" w:type="dxa"/>
            <w:gridSpan w:val="5"/>
            <w:tcBorders>
              <w:top w:val="single" w:sz="4" w:space="0" w:color="auto"/>
              <w:left w:val="single" w:sz="2" w:space="0" w:color="5D5D5D"/>
              <w:bottom w:val="single" w:sz="4" w:space="0" w:color="auto"/>
              <w:right w:val="single" w:sz="2" w:space="0" w:color="5D5D5D"/>
            </w:tcBorders>
            <w:shd w:val="clear" w:color="auto" w:fill="B2B2B2"/>
            <w:tcMar>
              <w:top w:w="57" w:type="dxa"/>
              <w:left w:w="57" w:type="dxa"/>
              <w:bottom w:w="28" w:type="dxa"/>
              <w:right w:w="57"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p>
        </w:tc>
        <w:tc>
          <w:tcPr>
            <w:tcW w:w="1703" w:type="dxa"/>
            <w:gridSpan w:val="9"/>
            <w:tcBorders>
              <w:top w:val="single" w:sz="4" w:space="0" w:color="auto"/>
              <w:left w:val="single" w:sz="2" w:space="0" w:color="5D5D5D"/>
              <w:bottom w:val="single" w:sz="4" w:space="0" w:color="auto"/>
              <w:right w:val="single" w:sz="2" w:space="0" w:color="5D5D5D"/>
            </w:tcBorders>
            <w:shd w:val="clear" w:color="auto" w:fill="B2B2B2"/>
            <w:tcMar>
              <w:top w:w="57" w:type="dxa"/>
              <w:left w:w="57" w:type="dxa"/>
              <w:bottom w:w="28" w:type="dxa"/>
              <w:right w:w="57" w:type="dxa"/>
            </w:tcMar>
            <w:vAlign w:val="center"/>
            <w:hideMark/>
          </w:tcPr>
          <w:p w:rsidR="00340320" w:rsidRPr="00CF35E5" w:rsidRDefault="00340320" w:rsidP="00340320">
            <w:pPr>
              <w:spacing w:after="0" w:line="240" w:lineRule="auto"/>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굴림" w:eastAsia="돋움" w:hAnsi="돋움" w:cs="굴림"/>
                <w:color w:val="000000"/>
                <w:kern w:val="0"/>
                <w:sz w:val="18"/>
                <w:szCs w:val="18"/>
              </w:rPr>
              <w:t xml:space="preserve"> </w:t>
            </w:r>
            <w:r w:rsidRPr="00CF35E5">
              <w:rPr>
                <w:rFonts w:ascii="굴림" w:eastAsia="돋움" w:hAnsi="굴림" w:cs="굴림"/>
                <w:color w:val="000000"/>
                <w:kern w:val="0"/>
                <w:sz w:val="18"/>
                <w:szCs w:val="18"/>
              </w:rPr>
              <w:t>지급사유발생일</w:t>
            </w:r>
          </w:p>
          <w:p w:rsidR="00340320" w:rsidRPr="00CF35E5" w:rsidRDefault="00340320" w:rsidP="00767387">
            <w:pPr>
              <w:spacing w:after="0" w:line="240" w:lineRule="auto"/>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굴림" w:eastAsia="돋움" w:hAnsi="돋움" w:cs="굴림"/>
                <w:color w:val="000000"/>
                <w:kern w:val="0"/>
                <w:sz w:val="18"/>
                <w:szCs w:val="18"/>
              </w:rPr>
              <w:t xml:space="preserve"> </w:t>
            </w:r>
            <w:r w:rsidR="00767387">
              <w:rPr>
                <w:rFonts w:ascii="Times New Roman" w:eastAsia="돋움" w:hAnsi="돋움" w:cs="굴림" w:hint="eastAsia"/>
                <w:color w:val="000000"/>
                <w:kern w:val="0"/>
                <w:sz w:val="18"/>
                <w:szCs w:val="18"/>
              </w:rPr>
              <w:t>Occurrence Date</w:t>
            </w:r>
          </w:p>
        </w:tc>
        <w:tc>
          <w:tcPr>
            <w:tcW w:w="833" w:type="dxa"/>
            <w:gridSpan w:val="2"/>
            <w:tcBorders>
              <w:top w:val="single" w:sz="4" w:space="0" w:color="auto"/>
              <w:left w:val="single" w:sz="2" w:space="0" w:color="5D5D5D"/>
              <w:bottom w:val="single" w:sz="4" w:space="0" w:color="auto"/>
              <w:right w:val="single" w:sz="2" w:space="0" w:color="5D5D5D"/>
            </w:tcBorders>
            <w:shd w:val="clear" w:color="auto" w:fill="B2B2B2"/>
            <w:tcMar>
              <w:top w:w="57" w:type="dxa"/>
              <w:left w:w="57" w:type="dxa"/>
              <w:bottom w:w="28" w:type="dxa"/>
              <w:right w:w="57"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1134" w:type="dxa"/>
            <w:gridSpan w:val="4"/>
            <w:tcBorders>
              <w:top w:val="single" w:sz="4" w:space="0" w:color="auto"/>
              <w:left w:val="single" w:sz="2" w:space="0" w:color="5D5D5D"/>
              <w:bottom w:val="single" w:sz="4" w:space="0" w:color="auto"/>
              <w:right w:val="single" w:sz="2" w:space="0" w:color="5D5D5D"/>
            </w:tcBorders>
            <w:shd w:val="clear" w:color="auto" w:fill="B2B2B2"/>
            <w:tcMar>
              <w:top w:w="57" w:type="dxa"/>
              <w:left w:w="57" w:type="dxa"/>
              <w:bottom w:w="28" w:type="dxa"/>
              <w:right w:w="57" w:type="dxa"/>
            </w:tcMar>
            <w:vAlign w:val="center"/>
            <w:hideMark/>
          </w:tcPr>
          <w:p w:rsidR="00340320" w:rsidRPr="00CF35E5" w:rsidRDefault="00340320" w:rsidP="00767387">
            <w:pPr>
              <w:spacing w:after="0" w:line="240" w:lineRule="auto"/>
              <w:ind w:leftChars="-28" w:left="-56" w:firstLine="1"/>
              <w:jc w:val="center"/>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굴림" w:eastAsia="돋움" w:hAnsi="돋움" w:cs="굴림"/>
                <w:color w:val="000000"/>
                <w:kern w:val="0"/>
                <w:sz w:val="18"/>
                <w:szCs w:val="18"/>
              </w:rPr>
              <w:t xml:space="preserve"> </w:t>
            </w:r>
            <w:r w:rsidRPr="00CF35E5">
              <w:rPr>
                <w:rFonts w:ascii="굴림" w:eastAsia="돋움" w:hAnsi="굴림" w:cs="굴림"/>
                <w:color w:val="000000"/>
                <w:kern w:val="0"/>
                <w:sz w:val="18"/>
                <w:szCs w:val="18"/>
              </w:rPr>
              <w:t>장애표시</w:t>
            </w:r>
          </w:p>
          <w:p w:rsidR="00340320" w:rsidRPr="00CF35E5" w:rsidRDefault="00340320" w:rsidP="00767387">
            <w:pPr>
              <w:spacing w:after="0" w:line="240" w:lineRule="auto"/>
              <w:ind w:leftChars="-28" w:left="-56" w:firstLine="1"/>
              <w:jc w:val="center"/>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굴림" w:eastAsia="돋움" w:hAnsi="돋움" w:cs="굴림"/>
                <w:color w:val="000000"/>
                <w:kern w:val="0"/>
                <w:sz w:val="18"/>
                <w:szCs w:val="18"/>
              </w:rPr>
              <w:t xml:space="preserve"> </w:t>
            </w:r>
            <w:r w:rsidRPr="00CF35E5">
              <w:rPr>
                <w:rFonts w:ascii="Times New Roman" w:eastAsia="돋움" w:hAnsi="돋움" w:cs="굴림" w:hint="eastAsia"/>
                <w:color w:val="000000"/>
                <w:kern w:val="0"/>
                <w:sz w:val="18"/>
                <w:szCs w:val="18"/>
              </w:rPr>
              <w:t>Disability</w:t>
            </w:r>
            <w:r w:rsidR="00767387">
              <w:rPr>
                <w:rFonts w:ascii="Times New Roman" w:eastAsia="돋움" w:hAnsi="돋움" w:cs="굴림"/>
                <w:color w:val="000000"/>
                <w:kern w:val="0"/>
                <w:sz w:val="18"/>
                <w:szCs w:val="18"/>
              </w:rPr>
              <w:t xml:space="preserve"> Status</w:t>
            </w:r>
          </w:p>
        </w:tc>
        <w:tc>
          <w:tcPr>
            <w:tcW w:w="1134" w:type="dxa"/>
            <w:gridSpan w:val="5"/>
            <w:tcBorders>
              <w:top w:val="single" w:sz="4" w:space="0" w:color="auto"/>
              <w:left w:val="single" w:sz="2" w:space="0" w:color="5D5D5D"/>
              <w:bottom w:val="single" w:sz="4" w:space="0" w:color="auto"/>
              <w:right w:val="single" w:sz="2" w:space="0" w:color="5D5D5D"/>
            </w:tcBorders>
            <w:shd w:val="clear" w:color="auto" w:fill="B2B2B2"/>
            <w:tcMar>
              <w:top w:w="57" w:type="dxa"/>
              <w:left w:w="57" w:type="dxa"/>
              <w:bottom w:w="28" w:type="dxa"/>
              <w:right w:w="57"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xml:space="preserve">[ ] </w:t>
            </w:r>
            <w:r w:rsidRPr="00CF35E5">
              <w:rPr>
                <w:rFonts w:ascii="굴림" w:eastAsia="돋움" w:hAnsi="굴림" w:cs="굴림"/>
                <w:color w:val="000000"/>
                <w:kern w:val="0"/>
                <w:sz w:val="18"/>
                <w:szCs w:val="18"/>
              </w:rPr>
              <w:t>해당</w:t>
            </w:r>
          </w:p>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xml:space="preserve">[ ] </w:t>
            </w:r>
            <w:r w:rsidRPr="00CF35E5">
              <w:rPr>
                <w:rFonts w:ascii="굴림" w:eastAsia="돋움" w:hAnsi="굴림" w:cs="굴림"/>
                <w:color w:val="000000"/>
                <w:kern w:val="0"/>
                <w:sz w:val="18"/>
                <w:szCs w:val="18"/>
              </w:rPr>
              <w:t>미해당</w:t>
            </w:r>
          </w:p>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 Applicable</w:t>
            </w:r>
          </w:p>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 N/A</w:t>
            </w:r>
          </w:p>
        </w:tc>
        <w:tc>
          <w:tcPr>
            <w:tcW w:w="1417" w:type="dxa"/>
            <w:gridSpan w:val="4"/>
            <w:tcBorders>
              <w:top w:val="single" w:sz="4" w:space="0" w:color="auto"/>
              <w:left w:val="single" w:sz="2" w:space="0" w:color="5D5D5D"/>
              <w:bottom w:val="single" w:sz="4" w:space="0" w:color="auto"/>
              <w:right w:val="single" w:sz="2" w:space="0" w:color="5D5D5D"/>
            </w:tcBorders>
            <w:shd w:val="clear" w:color="auto" w:fill="B2B2B2"/>
            <w:tcMar>
              <w:top w:w="57" w:type="dxa"/>
              <w:left w:w="57" w:type="dxa"/>
              <w:bottom w:w="28" w:type="dxa"/>
              <w:right w:w="57" w:type="dxa"/>
            </w:tcMar>
            <w:vAlign w:val="center"/>
            <w:hideMark/>
          </w:tcPr>
          <w:p w:rsidR="00340320" w:rsidRPr="00CF35E5" w:rsidRDefault="00340320" w:rsidP="00340320">
            <w:pPr>
              <w:spacing w:after="0" w:line="240" w:lineRule="auto"/>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굴림" w:eastAsia="돋움" w:hAnsi="돋움" w:cs="굴림"/>
                <w:color w:val="000000"/>
                <w:kern w:val="0"/>
                <w:sz w:val="18"/>
                <w:szCs w:val="18"/>
              </w:rPr>
              <w:t xml:space="preserve"> </w:t>
            </w:r>
            <w:r w:rsidRPr="00CF35E5">
              <w:rPr>
                <w:rFonts w:ascii="굴림" w:eastAsia="돋움" w:hAnsi="굴림" w:cs="굴림"/>
                <w:color w:val="000000"/>
                <w:kern w:val="0"/>
                <w:sz w:val="18"/>
                <w:szCs w:val="18"/>
              </w:rPr>
              <w:t>미지급급여</w:t>
            </w:r>
          </w:p>
          <w:p w:rsidR="00340320" w:rsidRPr="00CF35E5" w:rsidRDefault="00340320" w:rsidP="00340320">
            <w:pPr>
              <w:spacing w:after="0" w:line="240" w:lineRule="auto"/>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굴림" w:eastAsia="돋움" w:hAnsi="돋움" w:cs="굴림"/>
                <w:color w:val="000000"/>
                <w:kern w:val="0"/>
                <w:sz w:val="18"/>
                <w:szCs w:val="18"/>
              </w:rPr>
              <w:t xml:space="preserve"> </w:t>
            </w:r>
            <w:r w:rsidRPr="00767387">
              <w:rPr>
                <w:rFonts w:ascii="Times New Roman" w:eastAsia="돋움" w:hAnsi="돋움" w:cs="굴림" w:hint="eastAsia"/>
                <w:color w:val="000000"/>
                <w:spacing w:val="-2"/>
                <w:kern w:val="0"/>
                <w:sz w:val="18"/>
                <w:szCs w:val="18"/>
              </w:rPr>
              <w:t>Unpaid Benefit</w:t>
            </w:r>
          </w:p>
        </w:tc>
        <w:tc>
          <w:tcPr>
            <w:tcW w:w="1195" w:type="dxa"/>
            <w:gridSpan w:val="2"/>
            <w:tcBorders>
              <w:top w:val="single" w:sz="4" w:space="0" w:color="auto"/>
              <w:left w:val="single" w:sz="2" w:space="0" w:color="5D5D5D"/>
              <w:bottom w:val="single" w:sz="4" w:space="0" w:color="auto"/>
              <w:right w:val="nil"/>
            </w:tcBorders>
            <w:shd w:val="clear" w:color="auto" w:fill="B2B2B2"/>
            <w:tcMar>
              <w:top w:w="57" w:type="dxa"/>
              <w:left w:w="57" w:type="dxa"/>
              <w:bottom w:w="28" w:type="dxa"/>
              <w:right w:w="57"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xml:space="preserve">[ ] </w:t>
            </w:r>
            <w:r w:rsidRPr="00CF35E5">
              <w:rPr>
                <w:rFonts w:ascii="굴림" w:eastAsia="돋움" w:hAnsi="굴림" w:cs="굴림"/>
                <w:color w:val="000000"/>
                <w:kern w:val="0"/>
                <w:sz w:val="18"/>
                <w:szCs w:val="18"/>
              </w:rPr>
              <w:t>해당</w:t>
            </w:r>
          </w:p>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xml:space="preserve">[ ] </w:t>
            </w:r>
            <w:r w:rsidRPr="00CF35E5">
              <w:rPr>
                <w:rFonts w:ascii="굴림" w:eastAsia="돋움" w:hAnsi="굴림" w:cs="굴림"/>
                <w:color w:val="000000"/>
                <w:kern w:val="0"/>
                <w:sz w:val="18"/>
                <w:szCs w:val="18"/>
              </w:rPr>
              <w:t>미해당</w:t>
            </w:r>
          </w:p>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 Applicable</w:t>
            </w:r>
          </w:p>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r w:rsidRPr="00CF35E5">
              <w:rPr>
                <w:rFonts w:ascii="Times New Roman" w:eastAsia="돋움" w:hAnsi="돋움" w:cs="굴림" w:hint="eastAsia"/>
                <w:color w:val="000000"/>
                <w:kern w:val="0"/>
                <w:sz w:val="18"/>
                <w:szCs w:val="18"/>
              </w:rPr>
              <w:t>[ ] N/A</w:t>
            </w:r>
          </w:p>
        </w:tc>
      </w:tr>
      <w:tr w:rsidR="00340320" w:rsidRPr="00CF35E5" w:rsidTr="00A9483D">
        <w:trPr>
          <w:gridAfter w:val="1"/>
          <w:wAfter w:w="81" w:type="dxa"/>
          <w:trHeight w:val="57"/>
        </w:trPr>
        <w:tc>
          <w:tcPr>
            <w:tcW w:w="9842" w:type="dxa"/>
            <w:gridSpan w:val="33"/>
            <w:tcBorders>
              <w:top w:val="single" w:sz="4" w:space="0" w:color="auto"/>
              <w:left w:val="nil"/>
              <w:bottom w:val="single" w:sz="4" w:space="0" w:color="auto"/>
              <w:right w:val="nil"/>
            </w:tcBorders>
            <w:tcMar>
              <w:top w:w="0" w:type="dxa"/>
              <w:left w:w="0" w:type="dxa"/>
              <w:bottom w:w="0" w:type="dxa"/>
              <w:right w:w="0"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Cs w:val="20"/>
              </w:rPr>
            </w:pPr>
          </w:p>
        </w:tc>
      </w:tr>
      <w:tr w:rsidR="00340320" w:rsidRPr="00CF35E5" w:rsidTr="00A9483D">
        <w:trPr>
          <w:gridAfter w:val="1"/>
          <w:wAfter w:w="81" w:type="dxa"/>
          <w:trHeight w:val="233"/>
        </w:trPr>
        <w:tc>
          <w:tcPr>
            <w:tcW w:w="1497" w:type="dxa"/>
            <w:gridSpan w:val="2"/>
            <w:vMerge w:val="restart"/>
            <w:tcBorders>
              <w:top w:val="single" w:sz="4" w:space="0" w:color="auto"/>
              <w:left w:val="nil"/>
              <w:bottom w:val="single" w:sz="12" w:space="0" w:color="000000"/>
              <w:right w:val="single" w:sz="2" w:space="0" w:color="7F7F7F"/>
            </w:tcBorders>
            <w:tcMar>
              <w:top w:w="0" w:type="dxa"/>
              <w:left w:w="28" w:type="dxa"/>
              <w:bottom w:w="28" w:type="dxa"/>
              <w:right w:w="28" w:type="dxa"/>
            </w:tcMar>
            <w:vAlign w:val="center"/>
            <w:hideMark/>
          </w:tcPr>
          <w:p w:rsidR="00340320" w:rsidRPr="00F82887" w:rsidRDefault="00340320" w:rsidP="00340320">
            <w:pPr>
              <w:pStyle w:val="a3"/>
              <w:wordWrap/>
              <w:spacing w:line="240" w:lineRule="auto"/>
              <w:jc w:val="center"/>
              <w:rPr>
                <w:rFonts w:ascii="Times New Roman" w:eastAsia="돋움" w:hAnsi="Times New Roman" w:cs="Times New Roman"/>
              </w:rPr>
            </w:pPr>
            <w:r w:rsidRPr="00F82887">
              <w:rPr>
                <w:rFonts w:ascii="Times New Roman" w:eastAsia="돋움" w:hAnsi="Times New Roman" w:cs="Times New Roman" w:hint="eastAsia"/>
              </w:rPr>
              <w:t>동순위</w:t>
            </w:r>
          </w:p>
          <w:p w:rsidR="00340320" w:rsidRPr="00F82887" w:rsidRDefault="00340320" w:rsidP="00340320">
            <w:pPr>
              <w:pStyle w:val="a3"/>
              <w:wordWrap/>
              <w:spacing w:line="240" w:lineRule="auto"/>
              <w:jc w:val="center"/>
              <w:rPr>
                <w:rFonts w:ascii="Times New Roman" w:eastAsia="돋움" w:hAnsi="Times New Roman" w:cs="Times New Roman"/>
              </w:rPr>
            </w:pPr>
            <w:r w:rsidRPr="00F82887">
              <w:rPr>
                <w:rFonts w:ascii="Times New Roman" w:eastAsia="돋움" w:hAnsi="Times New Roman" w:cs="Times New Roman" w:hint="eastAsia"/>
              </w:rPr>
              <w:t>수급권자</w:t>
            </w:r>
          </w:p>
          <w:p w:rsidR="00340320" w:rsidRPr="00897F91" w:rsidRDefault="00340320" w:rsidP="00340320">
            <w:pPr>
              <w:pStyle w:val="a3"/>
              <w:wordWrap/>
              <w:spacing w:line="240" w:lineRule="auto"/>
              <w:jc w:val="center"/>
              <w:rPr>
                <w:rFonts w:ascii="Times New Roman" w:eastAsia="돋움" w:hAnsi="Times New Roman" w:cs="Times New Roman"/>
              </w:rPr>
            </w:pPr>
            <w:r w:rsidRPr="00F82887">
              <w:rPr>
                <w:rFonts w:ascii="Times New Roman" w:eastAsia="돋움" w:hAnsi="Times New Roman" w:cs="Times New Roman"/>
              </w:rPr>
              <w:t xml:space="preserve">Beneficiaries with Equal </w:t>
            </w:r>
            <w:r>
              <w:rPr>
                <w:rFonts w:ascii="Times New Roman" w:eastAsia="돋움" w:hAnsi="Times New Roman" w:cs="Times New Roman"/>
              </w:rPr>
              <w:t>Priority</w:t>
            </w:r>
          </w:p>
        </w:tc>
        <w:tc>
          <w:tcPr>
            <w:tcW w:w="705" w:type="dxa"/>
            <w:gridSpan w:val="3"/>
            <w:vMerge w:val="restart"/>
            <w:tcBorders>
              <w:top w:val="single" w:sz="4" w:space="0" w:color="auto"/>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897F91" w:rsidRDefault="00340320" w:rsidP="00340320">
            <w:pPr>
              <w:pStyle w:val="a3"/>
              <w:wordWrap/>
              <w:spacing w:line="240" w:lineRule="auto"/>
              <w:jc w:val="center"/>
              <w:rPr>
                <w:rFonts w:ascii="Times New Roman" w:eastAsia="돋움" w:hAnsi="Times New Roman" w:cs="Times New Roman"/>
                <w:sz w:val="18"/>
                <w:szCs w:val="18"/>
              </w:rPr>
            </w:pPr>
            <w:r w:rsidRPr="00897F91">
              <w:rPr>
                <w:rFonts w:ascii="Times New Roman" w:eastAsia="돋움" w:hAnsi="Times New Roman" w:cs="Times New Roman" w:hint="eastAsia"/>
                <w:sz w:val="18"/>
                <w:szCs w:val="18"/>
              </w:rPr>
              <w:t>번호</w:t>
            </w:r>
          </w:p>
          <w:p w:rsidR="00340320" w:rsidRPr="00897F91" w:rsidRDefault="00340320" w:rsidP="00340320">
            <w:pPr>
              <w:pStyle w:val="a3"/>
              <w:wordWrap/>
              <w:spacing w:line="240" w:lineRule="auto"/>
              <w:jc w:val="center"/>
              <w:rPr>
                <w:rFonts w:ascii="Times New Roman" w:eastAsia="돋움" w:hAnsi="Times New Roman" w:cs="Times New Roman"/>
                <w:sz w:val="18"/>
                <w:szCs w:val="18"/>
              </w:rPr>
            </w:pPr>
            <w:r w:rsidRPr="00897F91">
              <w:rPr>
                <w:rFonts w:ascii="Times New Roman" w:eastAsia="돋움" w:hAnsi="Times New Roman" w:cs="Times New Roman"/>
                <w:sz w:val="18"/>
                <w:szCs w:val="18"/>
              </w:rPr>
              <w:t>No.</w:t>
            </w:r>
          </w:p>
        </w:tc>
        <w:tc>
          <w:tcPr>
            <w:tcW w:w="1486" w:type="dxa"/>
            <w:gridSpan w:val="6"/>
            <w:vMerge w:val="restart"/>
            <w:tcBorders>
              <w:top w:val="single" w:sz="4" w:space="0" w:color="auto"/>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897F91" w:rsidRDefault="00340320" w:rsidP="00340320">
            <w:pPr>
              <w:pStyle w:val="a3"/>
              <w:wordWrap/>
              <w:spacing w:line="240" w:lineRule="auto"/>
              <w:jc w:val="center"/>
              <w:rPr>
                <w:rFonts w:ascii="Times New Roman" w:eastAsia="돋움" w:hAnsi="Times New Roman" w:cs="Times New Roman"/>
                <w:sz w:val="18"/>
                <w:szCs w:val="18"/>
              </w:rPr>
            </w:pPr>
            <w:r w:rsidRPr="00897F91">
              <w:rPr>
                <w:rFonts w:ascii="Times New Roman" w:eastAsia="돋움" w:hAnsi="Times New Roman" w:cs="Times New Roman" w:hint="eastAsia"/>
                <w:sz w:val="18"/>
                <w:szCs w:val="18"/>
              </w:rPr>
              <w:t>성명</w:t>
            </w:r>
          </w:p>
          <w:p w:rsidR="00340320" w:rsidRPr="00897F91" w:rsidRDefault="00340320" w:rsidP="00340320">
            <w:pPr>
              <w:pStyle w:val="a3"/>
              <w:wordWrap/>
              <w:spacing w:line="240" w:lineRule="auto"/>
              <w:jc w:val="center"/>
              <w:rPr>
                <w:rFonts w:ascii="Times New Roman" w:eastAsia="돋움" w:hAnsi="Times New Roman" w:cs="Times New Roman"/>
                <w:sz w:val="18"/>
                <w:szCs w:val="18"/>
              </w:rPr>
            </w:pPr>
            <w:r w:rsidRPr="00897F91">
              <w:rPr>
                <w:rFonts w:ascii="Times New Roman" w:eastAsia="돋움" w:hAnsi="Times New Roman" w:cs="Times New Roman"/>
                <w:sz w:val="18"/>
                <w:szCs w:val="18"/>
              </w:rPr>
              <w:t>Name</w:t>
            </w:r>
          </w:p>
        </w:tc>
        <w:tc>
          <w:tcPr>
            <w:tcW w:w="2408" w:type="dxa"/>
            <w:gridSpan w:val="11"/>
            <w:vMerge w:val="restart"/>
            <w:tcBorders>
              <w:top w:val="single" w:sz="4" w:space="0" w:color="auto"/>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897F91" w:rsidRDefault="00340320" w:rsidP="00340320">
            <w:pPr>
              <w:pStyle w:val="a3"/>
              <w:wordWrap/>
              <w:spacing w:line="240" w:lineRule="auto"/>
              <w:jc w:val="center"/>
              <w:rPr>
                <w:rFonts w:ascii="Times New Roman" w:eastAsia="돋움" w:hAnsi="Times New Roman" w:cs="Times New Roman"/>
                <w:sz w:val="18"/>
                <w:szCs w:val="18"/>
              </w:rPr>
            </w:pPr>
            <w:r w:rsidRPr="00897F91">
              <w:rPr>
                <w:rFonts w:ascii="Times New Roman" w:eastAsia="돋움" w:hAnsi="Times New Roman" w:cs="Times New Roman" w:hint="eastAsia"/>
                <w:sz w:val="18"/>
                <w:szCs w:val="18"/>
              </w:rPr>
              <w:t>주민등록번호</w:t>
            </w:r>
          </w:p>
          <w:p w:rsidR="00340320" w:rsidRPr="00897F91" w:rsidRDefault="00340320" w:rsidP="00340320">
            <w:pPr>
              <w:pStyle w:val="a3"/>
              <w:wordWrap/>
              <w:spacing w:line="240" w:lineRule="auto"/>
              <w:jc w:val="center"/>
              <w:rPr>
                <w:rFonts w:ascii="Times New Roman" w:eastAsia="돋움" w:hAnsi="Times New Roman" w:cs="Times New Roman"/>
                <w:sz w:val="18"/>
                <w:szCs w:val="18"/>
              </w:rPr>
            </w:pPr>
            <w:r w:rsidRPr="00897F91">
              <w:rPr>
                <w:rFonts w:ascii="Times New Roman" w:eastAsia="돋움" w:hAnsi="Times New Roman" w:cs="Times New Roman"/>
                <w:sz w:val="18"/>
                <w:szCs w:val="18"/>
              </w:rPr>
              <w:t>Resident Registration No.</w:t>
            </w:r>
          </w:p>
        </w:tc>
        <w:tc>
          <w:tcPr>
            <w:tcW w:w="2551" w:type="dxa"/>
            <w:gridSpan w:val="9"/>
            <w:tcBorders>
              <w:top w:val="single" w:sz="4" w:space="0" w:color="auto"/>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4449DE" w:rsidRDefault="00340320" w:rsidP="004D140D">
            <w:pPr>
              <w:pStyle w:val="a3"/>
              <w:wordWrap/>
              <w:spacing w:line="240" w:lineRule="auto"/>
              <w:jc w:val="center"/>
              <w:rPr>
                <w:rFonts w:ascii="Times New Roman" w:eastAsia="돋움" w:hAnsi="Times New Roman" w:cs="Times New Roman"/>
                <w:sz w:val="18"/>
                <w:szCs w:val="18"/>
              </w:rPr>
            </w:pPr>
            <w:r w:rsidRPr="004449DE">
              <w:rPr>
                <w:rFonts w:ascii="Times New Roman" w:eastAsia="돋움" w:hAnsi="Times New Roman" w:cs="Times New Roman" w:hint="eastAsia"/>
                <w:sz w:val="18"/>
                <w:szCs w:val="18"/>
              </w:rPr>
              <w:t>대표자</w:t>
            </w:r>
            <w:r w:rsidRPr="004449DE">
              <w:rPr>
                <w:rFonts w:ascii="Times New Roman" w:eastAsia="돋움" w:hAnsi="Times New Roman" w:cs="Times New Roman"/>
                <w:sz w:val="18"/>
                <w:szCs w:val="18"/>
              </w:rPr>
              <w:t xml:space="preserve"> </w:t>
            </w:r>
            <w:r w:rsidRPr="004449DE">
              <w:rPr>
                <w:rFonts w:ascii="Times New Roman" w:eastAsia="돋움" w:hAnsi="Times New Roman" w:cs="Times New Roman" w:hint="eastAsia"/>
                <w:sz w:val="18"/>
                <w:szCs w:val="18"/>
              </w:rPr>
              <w:t>선정</w:t>
            </w:r>
          </w:p>
          <w:p w:rsidR="00340320" w:rsidRPr="004449DE" w:rsidRDefault="00340320" w:rsidP="004D140D">
            <w:pPr>
              <w:pStyle w:val="a3"/>
              <w:wordWrap/>
              <w:spacing w:line="240" w:lineRule="auto"/>
              <w:jc w:val="center"/>
              <w:rPr>
                <w:rFonts w:ascii="Times New Roman" w:eastAsia="돋움" w:hAnsi="Times New Roman" w:cs="Times New Roman"/>
                <w:sz w:val="18"/>
                <w:szCs w:val="18"/>
              </w:rPr>
            </w:pPr>
            <w:r>
              <w:rPr>
                <w:rFonts w:ascii="Times New Roman" w:eastAsia="돋움" w:hAnsi="Times New Roman" w:cs="Times New Roman"/>
                <w:sz w:val="18"/>
                <w:szCs w:val="18"/>
              </w:rPr>
              <w:t>Selection</w:t>
            </w:r>
            <w:r w:rsidRPr="004449DE">
              <w:rPr>
                <w:rFonts w:ascii="Times New Roman" w:eastAsia="돋움" w:hAnsi="Times New Roman" w:cs="Times New Roman"/>
                <w:sz w:val="18"/>
                <w:szCs w:val="18"/>
              </w:rPr>
              <w:t xml:space="preserve"> of Representative</w:t>
            </w:r>
          </w:p>
        </w:tc>
        <w:tc>
          <w:tcPr>
            <w:tcW w:w="1195" w:type="dxa"/>
            <w:gridSpan w:val="2"/>
            <w:vMerge w:val="restart"/>
            <w:tcBorders>
              <w:top w:val="single" w:sz="4" w:space="0" w:color="auto"/>
              <w:left w:val="single" w:sz="2" w:space="0" w:color="7F7F7F"/>
              <w:bottom w:val="single" w:sz="2" w:space="0" w:color="7F7F7F"/>
              <w:right w:val="nil"/>
            </w:tcBorders>
            <w:shd w:val="clear" w:color="auto" w:fill="BBBBBB"/>
            <w:tcMar>
              <w:top w:w="0" w:type="dxa"/>
              <w:left w:w="28" w:type="dxa"/>
              <w:bottom w:w="28" w:type="dxa"/>
              <w:right w:w="28" w:type="dxa"/>
            </w:tcMar>
            <w:vAlign w:val="center"/>
            <w:hideMark/>
          </w:tcPr>
          <w:p w:rsidR="00340320" w:rsidRPr="00CF35E5" w:rsidRDefault="00340320" w:rsidP="00767387">
            <w:pPr>
              <w:spacing w:after="0" w:line="240" w:lineRule="auto"/>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굴림" w:eastAsia="돋움" w:hAnsi="돋움" w:cs="굴림"/>
                <w:color w:val="000000"/>
                <w:kern w:val="0"/>
                <w:sz w:val="18"/>
                <w:szCs w:val="18"/>
              </w:rPr>
              <w:t xml:space="preserve"> </w:t>
            </w:r>
            <w:r w:rsidRPr="00CF35E5">
              <w:rPr>
                <w:rFonts w:ascii="굴림" w:eastAsia="돋움" w:hAnsi="굴림" w:cs="굴림"/>
                <w:color w:val="000000"/>
                <w:kern w:val="0"/>
                <w:sz w:val="18"/>
                <w:szCs w:val="18"/>
              </w:rPr>
              <w:t>장애</w:t>
            </w:r>
            <w:r w:rsidRPr="00CF35E5">
              <w:rPr>
                <w:rFonts w:ascii="굴림" w:eastAsia="돋움" w:hAnsi="굴림" w:cs="굴림"/>
                <w:color w:val="000000"/>
                <w:kern w:val="0"/>
                <w:sz w:val="18"/>
                <w:szCs w:val="18"/>
              </w:rPr>
              <w:t xml:space="preserve"> </w:t>
            </w:r>
            <w:r w:rsidRPr="00CF35E5">
              <w:rPr>
                <w:rFonts w:ascii="굴림" w:eastAsia="돋움" w:hAnsi="굴림" w:cs="굴림"/>
                <w:color w:val="000000"/>
                <w:kern w:val="0"/>
                <w:sz w:val="18"/>
                <w:szCs w:val="18"/>
              </w:rPr>
              <w:t>표시</w:t>
            </w:r>
          </w:p>
          <w:p w:rsidR="00340320" w:rsidRPr="00CF35E5" w:rsidRDefault="00340320" w:rsidP="00767387">
            <w:pPr>
              <w:spacing w:after="0" w:line="240" w:lineRule="auto"/>
              <w:ind w:left="180" w:hangingChars="100" w:hanging="180"/>
              <w:jc w:val="left"/>
              <w:textAlignment w:val="baseline"/>
              <w:rPr>
                <w:rFonts w:ascii="굴림" w:eastAsia="굴림" w:hAnsi="굴림" w:cs="굴림"/>
                <w:color w:val="000000"/>
                <w:kern w:val="0"/>
                <w:sz w:val="18"/>
                <w:szCs w:val="18"/>
              </w:rPr>
            </w:pPr>
            <w:r w:rsidRPr="00CF35E5">
              <w:rPr>
                <w:rFonts w:ascii="굴림" w:eastAsia="돋움" w:hAnsi="돋움" w:cs="굴림"/>
                <w:color w:val="000000"/>
                <w:kern w:val="0"/>
                <w:sz w:val="18"/>
                <w:szCs w:val="18"/>
              </w:rPr>
              <w:t>※</w:t>
            </w:r>
            <w:r w:rsidRPr="00CF35E5">
              <w:rPr>
                <w:rFonts w:ascii="Times New Roman" w:eastAsia="돋움" w:hAnsi="돋움" w:cs="굴림" w:hint="eastAsia"/>
                <w:color w:val="000000"/>
                <w:kern w:val="0"/>
                <w:sz w:val="18"/>
                <w:szCs w:val="18"/>
              </w:rPr>
              <w:t>Disability</w:t>
            </w:r>
            <w:r w:rsidR="00767387">
              <w:rPr>
                <w:rFonts w:ascii="Times New Roman" w:eastAsia="돋움" w:hAnsi="돋움" w:cs="굴림"/>
                <w:color w:val="000000"/>
                <w:kern w:val="0"/>
                <w:sz w:val="18"/>
                <w:szCs w:val="18"/>
              </w:rPr>
              <w:t xml:space="preserve"> Status</w:t>
            </w:r>
          </w:p>
        </w:tc>
      </w:tr>
      <w:tr w:rsidR="00340320" w:rsidRPr="00CF35E5" w:rsidTr="00A9483D">
        <w:trPr>
          <w:gridAfter w:val="1"/>
          <w:wAfter w:w="81" w:type="dxa"/>
          <w:trHeight w:val="148"/>
        </w:trPr>
        <w:tc>
          <w:tcPr>
            <w:tcW w:w="1497" w:type="dxa"/>
            <w:gridSpan w:val="2"/>
            <w:vMerge/>
            <w:tcBorders>
              <w:top w:val="single" w:sz="12" w:space="0" w:color="000000"/>
              <w:left w:val="nil"/>
              <w:bottom w:val="single" w:sz="12" w:space="0" w:color="000000"/>
              <w:right w:val="single" w:sz="2" w:space="0" w:color="7F7F7F"/>
            </w:tcBorders>
            <w:vAlign w:val="center"/>
            <w:hideMark/>
          </w:tcPr>
          <w:p w:rsidR="00340320" w:rsidRPr="00CF35E5" w:rsidRDefault="00340320" w:rsidP="00340320">
            <w:pPr>
              <w:widowControl/>
              <w:wordWrap/>
              <w:autoSpaceDE/>
              <w:autoSpaceDN/>
              <w:spacing w:after="0" w:line="240" w:lineRule="auto"/>
              <w:jc w:val="left"/>
              <w:rPr>
                <w:rFonts w:ascii="굴림" w:eastAsia="굴림" w:hAnsi="굴림" w:cs="굴림"/>
                <w:color w:val="000000"/>
                <w:kern w:val="0"/>
                <w:szCs w:val="20"/>
              </w:rPr>
            </w:pPr>
          </w:p>
        </w:tc>
        <w:tc>
          <w:tcPr>
            <w:tcW w:w="705" w:type="dxa"/>
            <w:gridSpan w:val="3"/>
            <w:vMerge/>
            <w:tcBorders>
              <w:top w:val="single" w:sz="12" w:space="0" w:color="000000"/>
              <w:left w:val="single" w:sz="2" w:space="0" w:color="7F7F7F"/>
              <w:bottom w:val="single" w:sz="2" w:space="0" w:color="7F7F7F"/>
              <w:right w:val="single" w:sz="2" w:space="0" w:color="7F7F7F"/>
            </w:tcBorders>
            <w:vAlign w:val="center"/>
            <w:hideMark/>
          </w:tcPr>
          <w:p w:rsidR="00340320" w:rsidRPr="00CF35E5" w:rsidRDefault="00340320" w:rsidP="00340320">
            <w:pPr>
              <w:widowControl/>
              <w:wordWrap/>
              <w:autoSpaceDE/>
              <w:autoSpaceDN/>
              <w:spacing w:after="0" w:line="240" w:lineRule="auto"/>
              <w:jc w:val="left"/>
              <w:rPr>
                <w:rFonts w:ascii="굴림" w:eastAsia="굴림" w:hAnsi="굴림" w:cs="굴림"/>
                <w:color w:val="000000"/>
                <w:kern w:val="0"/>
                <w:sz w:val="18"/>
                <w:szCs w:val="18"/>
              </w:rPr>
            </w:pPr>
          </w:p>
        </w:tc>
        <w:tc>
          <w:tcPr>
            <w:tcW w:w="1486" w:type="dxa"/>
            <w:gridSpan w:val="6"/>
            <w:vMerge/>
            <w:tcBorders>
              <w:top w:val="single" w:sz="12" w:space="0" w:color="000000"/>
              <w:left w:val="single" w:sz="2" w:space="0" w:color="7F7F7F"/>
              <w:bottom w:val="single" w:sz="2" w:space="0" w:color="7F7F7F"/>
              <w:right w:val="single" w:sz="2" w:space="0" w:color="7F7F7F"/>
            </w:tcBorders>
            <w:vAlign w:val="center"/>
            <w:hideMark/>
          </w:tcPr>
          <w:p w:rsidR="00340320" w:rsidRPr="00CF35E5" w:rsidRDefault="00340320" w:rsidP="00340320">
            <w:pPr>
              <w:widowControl/>
              <w:wordWrap/>
              <w:autoSpaceDE/>
              <w:autoSpaceDN/>
              <w:spacing w:after="0" w:line="240" w:lineRule="auto"/>
              <w:jc w:val="left"/>
              <w:rPr>
                <w:rFonts w:ascii="굴림" w:eastAsia="굴림" w:hAnsi="굴림" w:cs="굴림"/>
                <w:color w:val="000000"/>
                <w:kern w:val="0"/>
                <w:sz w:val="18"/>
                <w:szCs w:val="18"/>
              </w:rPr>
            </w:pPr>
          </w:p>
        </w:tc>
        <w:tc>
          <w:tcPr>
            <w:tcW w:w="2408" w:type="dxa"/>
            <w:gridSpan w:val="11"/>
            <w:vMerge/>
            <w:tcBorders>
              <w:top w:val="single" w:sz="12" w:space="0" w:color="000000"/>
              <w:left w:val="single" w:sz="2" w:space="0" w:color="7F7F7F"/>
              <w:bottom w:val="single" w:sz="2" w:space="0" w:color="7F7F7F"/>
              <w:right w:val="single" w:sz="2" w:space="0" w:color="7F7F7F"/>
            </w:tcBorders>
            <w:vAlign w:val="center"/>
            <w:hideMark/>
          </w:tcPr>
          <w:p w:rsidR="00340320" w:rsidRPr="00CF35E5" w:rsidRDefault="00340320" w:rsidP="00340320">
            <w:pPr>
              <w:widowControl/>
              <w:wordWrap/>
              <w:autoSpaceDE/>
              <w:autoSpaceDN/>
              <w:spacing w:after="0" w:line="240" w:lineRule="auto"/>
              <w:jc w:val="left"/>
              <w:rPr>
                <w:rFonts w:ascii="굴림" w:eastAsia="굴림" w:hAnsi="굴림" w:cs="굴림"/>
                <w:color w:val="000000"/>
                <w:kern w:val="0"/>
                <w:sz w:val="18"/>
                <w:szCs w:val="18"/>
              </w:rPr>
            </w:pPr>
          </w:p>
        </w:tc>
        <w:tc>
          <w:tcPr>
            <w:tcW w:w="1134" w:type="dxa"/>
            <w:gridSpan w:val="5"/>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897F91" w:rsidRDefault="00340320" w:rsidP="00340320">
            <w:pPr>
              <w:pStyle w:val="a3"/>
              <w:wordWrap/>
              <w:spacing w:line="240" w:lineRule="auto"/>
              <w:jc w:val="center"/>
              <w:rPr>
                <w:rFonts w:ascii="Times New Roman" w:eastAsia="돋움" w:hAnsi="Times New Roman" w:cs="Times New Roman"/>
                <w:sz w:val="18"/>
                <w:szCs w:val="18"/>
              </w:rPr>
            </w:pPr>
            <w:r w:rsidRPr="00897F91">
              <w:rPr>
                <w:rFonts w:ascii="Times New Roman" w:eastAsia="돋움" w:hAnsi="Times New Roman" w:cs="Times New Roman" w:hint="eastAsia"/>
                <w:sz w:val="18"/>
                <w:szCs w:val="18"/>
              </w:rPr>
              <w:t>선정일자</w:t>
            </w:r>
          </w:p>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Pr>
                <w:rFonts w:ascii="Times New Roman" w:eastAsia="돋움" w:hAnsi="Times New Roman"/>
                <w:sz w:val="18"/>
                <w:szCs w:val="18"/>
              </w:rPr>
              <w:t>Selection</w:t>
            </w:r>
            <w:r w:rsidRPr="00897F91">
              <w:rPr>
                <w:rFonts w:ascii="Times New Roman" w:eastAsia="돋움" w:hAnsi="Times New Roman"/>
                <w:sz w:val="18"/>
                <w:szCs w:val="18"/>
              </w:rPr>
              <w:t xml:space="preserve"> Date</w:t>
            </w:r>
          </w:p>
        </w:tc>
        <w:tc>
          <w:tcPr>
            <w:tcW w:w="1417" w:type="dxa"/>
            <w:gridSpan w:val="4"/>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4449DE" w:rsidRDefault="00340320" w:rsidP="004D140D">
            <w:pPr>
              <w:pStyle w:val="a3"/>
              <w:wordWrap/>
              <w:spacing w:line="240" w:lineRule="auto"/>
              <w:jc w:val="center"/>
              <w:rPr>
                <w:rFonts w:ascii="Times New Roman" w:eastAsia="돋움" w:hAnsi="Times New Roman" w:cs="Times New Roman"/>
                <w:sz w:val="18"/>
                <w:szCs w:val="18"/>
              </w:rPr>
            </w:pPr>
            <w:r w:rsidRPr="004449DE">
              <w:rPr>
                <w:rFonts w:ascii="Times New Roman" w:eastAsia="돋움" w:hAnsi="Times New Roman" w:cs="Times New Roman" w:hint="eastAsia"/>
                <w:sz w:val="18"/>
                <w:szCs w:val="18"/>
              </w:rPr>
              <w:t>서명</w:t>
            </w:r>
            <w:r w:rsidRPr="004449DE">
              <w:rPr>
                <w:rFonts w:ascii="Times New Roman" w:eastAsia="돋움" w:hAnsi="Times New Roman" w:cs="Times New Roman"/>
                <w:sz w:val="18"/>
                <w:szCs w:val="18"/>
              </w:rPr>
              <w:t xml:space="preserve"> </w:t>
            </w:r>
            <w:r w:rsidRPr="004449DE">
              <w:rPr>
                <w:rFonts w:ascii="Times New Roman" w:eastAsia="돋움" w:hAnsi="Times New Roman" w:cs="Times New Roman" w:hint="eastAsia"/>
                <w:sz w:val="18"/>
                <w:szCs w:val="18"/>
              </w:rPr>
              <w:t>또는</w:t>
            </w:r>
            <w:r w:rsidRPr="004449DE">
              <w:rPr>
                <w:rFonts w:ascii="Times New Roman" w:eastAsia="돋움" w:hAnsi="Times New Roman" w:cs="Times New Roman"/>
                <w:sz w:val="18"/>
                <w:szCs w:val="18"/>
              </w:rPr>
              <w:t xml:space="preserve"> </w:t>
            </w:r>
            <w:r w:rsidRPr="004449DE">
              <w:rPr>
                <w:rFonts w:ascii="Times New Roman" w:eastAsia="돋움" w:hAnsi="Times New Roman" w:cs="Times New Roman" w:hint="eastAsia"/>
                <w:sz w:val="18"/>
                <w:szCs w:val="18"/>
              </w:rPr>
              <w:t>인</w:t>
            </w:r>
          </w:p>
          <w:p w:rsidR="00340320" w:rsidRPr="00CF35E5" w:rsidRDefault="00340320" w:rsidP="004D140D">
            <w:pPr>
              <w:spacing w:after="0" w:line="240" w:lineRule="auto"/>
              <w:jc w:val="center"/>
              <w:textAlignment w:val="baseline"/>
              <w:rPr>
                <w:rFonts w:ascii="굴림" w:eastAsia="굴림" w:hAnsi="굴림" w:cs="굴림"/>
                <w:color w:val="000000"/>
                <w:kern w:val="0"/>
                <w:sz w:val="18"/>
                <w:szCs w:val="18"/>
              </w:rPr>
            </w:pPr>
            <w:r w:rsidRPr="004449DE">
              <w:rPr>
                <w:rFonts w:ascii="Times New Roman" w:eastAsia="돋움" w:hAnsi="Times New Roman"/>
                <w:spacing w:val="-2"/>
                <w:sz w:val="16"/>
                <w:szCs w:val="18"/>
              </w:rPr>
              <w:t>Signature or Seal</w:t>
            </w:r>
          </w:p>
        </w:tc>
        <w:tc>
          <w:tcPr>
            <w:tcW w:w="1195" w:type="dxa"/>
            <w:gridSpan w:val="2"/>
            <w:vMerge/>
            <w:tcBorders>
              <w:top w:val="single" w:sz="12" w:space="0" w:color="000000"/>
              <w:left w:val="single" w:sz="2" w:space="0" w:color="7F7F7F"/>
              <w:bottom w:val="single" w:sz="2" w:space="0" w:color="7F7F7F"/>
              <w:right w:val="nil"/>
            </w:tcBorders>
            <w:vAlign w:val="center"/>
            <w:hideMark/>
          </w:tcPr>
          <w:p w:rsidR="00340320" w:rsidRPr="00CF35E5" w:rsidRDefault="00340320" w:rsidP="00340320">
            <w:pPr>
              <w:widowControl/>
              <w:wordWrap/>
              <w:autoSpaceDE/>
              <w:autoSpaceDN/>
              <w:spacing w:after="0" w:line="240" w:lineRule="auto"/>
              <w:jc w:val="left"/>
              <w:rPr>
                <w:rFonts w:ascii="굴림" w:eastAsia="굴림" w:hAnsi="굴림" w:cs="굴림"/>
                <w:color w:val="000000"/>
                <w:kern w:val="0"/>
                <w:sz w:val="18"/>
                <w:szCs w:val="18"/>
              </w:rPr>
            </w:pPr>
          </w:p>
        </w:tc>
      </w:tr>
      <w:tr w:rsidR="00340320" w:rsidRPr="00CF35E5" w:rsidTr="00A9483D">
        <w:trPr>
          <w:gridAfter w:val="1"/>
          <w:wAfter w:w="81" w:type="dxa"/>
          <w:trHeight w:val="284"/>
        </w:trPr>
        <w:tc>
          <w:tcPr>
            <w:tcW w:w="1497" w:type="dxa"/>
            <w:gridSpan w:val="2"/>
            <w:vMerge/>
            <w:tcBorders>
              <w:top w:val="single" w:sz="12" w:space="0" w:color="000000"/>
              <w:left w:val="nil"/>
              <w:bottom w:val="single" w:sz="12" w:space="0" w:color="000000"/>
              <w:right w:val="single" w:sz="2" w:space="0" w:color="7F7F7F"/>
            </w:tcBorders>
            <w:vAlign w:val="center"/>
            <w:hideMark/>
          </w:tcPr>
          <w:p w:rsidR="00340320" w:rsidRPr="00CF35E5" w:rsidRDefault="00340320" w:rsidP="00340320">
            <w:pPr>
              <w:widowControl/>
              <w:wordWrap/>
              <w:autoSpaceDE/>
              <w:autoSpaceDN/>
              <w:spacing w:after="0" w:line="240" w:lineRule="auto"/>
              <w:jc w:val="left"/>
              <w:rPr>
                <w:rFonts w:ascii="굴림" w:eastAsia="굴림" w:hAnsi="굴림" w:cs="굴림"/>
                <w:color w:val="000000"/>
                <w:kern w:val="0"/>
                <w:szCs w:val="20"/>
              </w:rPr>
            </w:pPr>
          </w:p>
        </w:tc>
        <w:tc>
          <w:tcPr>
            <w:tcW w:w="705" w:type="dxa"/>
            <w:gridSpan w:val="3"/>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897F91">
              <w:rPr>
                <w:rFonts w:ascii="돋움" w:eastAsia="돋움" w:hAnsi="돋움" w:cs="돋움" w:hint="eastAsia"/>
                <w:sz w:val="18"/>
                <w:szCs w:val="18"/>
              </w:rPr>
              <w:t>①</w:t>
            </w:r>
          </w:p>
        </w:tc>
        <w:tc>
          <w:tcPr>
            <w:tcW w:w="1486" w:type="dxa"/>
            <w:gridSpan w:val="6"/>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2408" w:type="dxa"/>
            <w:gridSpan w:val="11"/>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1134" w:type="dxa"/>
            <w:gridSpan w:val="5"/>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1417" w:type="dxa"/>
            <w:gridSpan w:val="4"/>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1195" w:type="dxa"/>
            <w:gridSpan w:val="2"/>
            <w:tcBorders>
              <w:top w:val="single" w:sz="2" w:space="0" w:color="7F7F7F"/>
              <w:left w:val="single" w:sz="2" w:space="0" w:color="7F7F7F"/>
              <w:bottom w:val="single" w:sz="2" w:space="0" w:color="7F7F7F"/>
              <w:right w:val="nil"/>
            </w:tcBorders>
            <w:shd w:val="clear" w:color="auto" w:fill="BBBBBB"/>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r>
      <w:tr w:rsidR="00340320" w:rsidRPr="00CF35E5" w:rsidTr="00A9483D">
        <w:trPr>
          <w:gridAfter w:val="1"/>
          <w:wAfter w:w="81" w:type="dxa"/>
          <w:trHeight w:val="285"/>
        </w:trPr>
        <w:tc>
          <w:tcPr>
            <w:tcW w:w="1497" w:type="dxa"/>
            <w:gridSpan w:val="2"/>
            <w:vMerge/>
            <w:tcBorders>
              <w:top w:val="single" w:sz="12" w:space="0" w:color="000000"/>
              <w:left w:val="nil"/>
              <w:bottom w:val="single" w:sz="4" w:space="0" w:color="auto"/>
              <w:right w:val="single" w:sz="2" w:space="0" w:color="7F7F7F"/>
            </w:tcBorders>
            <w:vAlign w:val="center"/>
            <w:hideMark/>
          </w:tcPr>
          <w:p w:rsidR="00340320" w:rsidRPr="00CF35E5" w:rsidRDefault="00340320" w:rsidP="00340320">
            <w:pPr>
              <w:widowControl/>
              <w:wordWrap/>
              <w:autoSpaceDE/>
              <w:autoSpaceDN/>
              <w:spacing w:after="0" w:line="240" w:lineRule="auto"/>
              <w:jc w:val="left"/>
              <w:rPr>
                <w:rFonts w:ascii="굴림" w:eastAsia="굴림" w:hAnsi="굴림" w:cs="굴림"/>
                <w:color w:val="000000"/>
                <w:kern w:val="0"/>
                <w:szCs w:val="20"/>
              </w:rPr>
            </w:pPr>
          </w:p>
        </w:tc>
        <w:tc>
          <w:tcPr>
            <w:tcW w:w="705" w:type="dxa"/>
            <w:gridSpan w:val="3"/>
            <w:tcBorders>
              <w:top w:val="single" w:sz="2" w:space="0" w:color="7F7F7F"/>
              <w:left w:val="single" w:sz="2" w:space="0" w:color="7F7F7F"/>
              <w:bottom w:val="single" w:sz="4" w:space="0" w:color="auto"/>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center"/>
              <w:textAlignment w:val="baseline"/>
              <w:rPr>
                <w:rFonts w:ascii="굴림" w:eastAsia="굴림" w:hAnsi="굴림" w:cs="굴림"/>
                <w:color w:val="000000"/>
                <w:kern w:val="0"/>
                <w:sz w:val="18"/>
                <w:szCs w:val="18"/>
              </w:rPr>
            </w:pPr>
            <w:r w:rsidRPr="00897F91">
              <w:rPr>
                <w:rFonts w:ascii="돋움" w:eastAsia="돋움" w:hAnsi="돋움" w:cs="돋움" w:hint="eastAsia"/>
                <w:sz w:val="18"/>
                <w:szCs w:val="18"/>
              </w:rPr>
              <w:t>②</w:t>
            </w:r>
          </w:p>
        </w:tc>
        <w:tc>
          <w:tcPr>
            <w:tcW w:w="1486" w:type="dxa"/>
            <w:gridSpan w:val="6"/>
            <w:tcBorders>
              <w:top w:val="single" w:sz="2" w:space="0" w:color="7F7F7F"/>
              <w:left w:val="single" w:sz="2" w:space="0" w:color="7F7F7F"/>
              <w:bottom w:val="single" w:sz="4" w:space="0" w:color="auto"/>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2408" w:type="dxa"/>
            <w:gridSpan w:val="11"/>
            <w:tcBorders>
              <w:top w:val="single" w:sz="2" w:space="0" w:color="7F7F7F"/>
              <w:left w:val="single" w:sz="2" w:space="0" w:color="7F7F7F"/>
              <w:bottom w:val="single" w:sz="4" w:space="0" w:color="auto"/>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1134" w:type="dxa"/>
            <w:gridSpan w:val="5"/>
            <w:tcBorders>
              <w:top w:val="single" w:sz="2" w:space="0" w:color="7F7F7F"/>
              <w:left w:val="single" w:sz="2" w:space="0" w:color="7F7F7F"/>
              <w:bottom w:val="single" w:sz="4" w:space="0" w:color="auto"/>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1417" w:type="dxa"/>
            <w:gridSpan w:val="4"/>
            <w:tcBorders>
              <w:top w:val="single" w:sz="2" w:space="0" w:color="7F7F7F"/>
              <w:left w:val="single" w:sz="2" w:space="0" w:color="7F7F7F"/>
              <w:bottom w:val="single" w:sz="4" w:space="0" w:color="auto"/>
              <w:right w:val="single" w:sz="2" w:space="0" w:color="7F7F7F"/>
            </w:tcBorders>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c>
          <w:tcPr>
            <w:tcW w:w="1195" w:type="dxa"/>
            <w:gridSpan w:val="2"/>
            <w:tcBorders>
              <w:top w:val="single" w:sz="2" w:space="0" w:color="7F7F7F"/>
              <w:left w:val="single" w:sz="2" w:space="0" w:color="7F7F7F"/>
              <w:bottom w:val="single" w:sz="4" w:space="0" w:color="auto"/>
              <w:right w:val="nil"/>
            </w:tcBorders>
            <w:shd w:val="clear" w:color="auto" w:fill="BBBBBB"/>
            <w:tcMar>
              <w:top w:w="0" w:type="dxa"/>
              <w:left w:w="28" w:type="dxa"/>
              <w:bottom w:w="28" w:type="dxa"/>
              <w:right w:w="28"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 w:val="18"/>
                <w:szCs w:val="18"/>
              </w:rPr>
            </w:pPr>
          </w:p>
        </w:tc>
      </w:tr>
      <w:tr w:rsidR="00340320" w:rsidRPr="00CF35E5" w:rsidTr="00A9483D">
        <w:trPr>
          <w:gridAfter w:val="1"/>
          <w:wAfter w:w="81" w:type="dxa"/>
          <w:trHeight w:val="57"/>
        </w:trPr>
        <w:tc>
          <w:tcPr>
            <w:tcW w:w="9842" w:type="dxa"/>
            <w:gridSpan w:val="33"/>
            <w:tcBorders>
              <w:top w:val="single" w:sz="4" w:space="0" w:color="auto"/>
              <w:left w:val="nil"/>
              <w:bottom w:val="single" w:sz="4" w:space="0" w:color="auto"/>
              <w:right w:val="nil"/>
            </w:tcBorders>
            <w:tcMar>
              <w:top w:w="0" w:type="dxa"/>
              <w:left w:w="0" w:type="dxa"/>
              <w:bottom w:w="0" w:type="dxa"/>
              <w:right w:w="0" w:type="dxa"/>
            </w:tcMar>
            <w:vAlign w:val="center"/>
            <w:hideMark/>
          </w:tcPr>
          <w:p w:rsidR="00340320" w:rsidRPr="00CF35E5" w:rsidRDefault="00340320" w:rsidP="00340320">
            <w:pPr>
              <w:spacing w:after="0" w:line="240" w:lineRule="auto"/>
              <w:jc w:val="left"/>
              <w:textAlignment w:val="baseline"/>
              <w:rPr>
                <w:rFonts w:ascii="굴림" w:eastAsia="굴림" w:hAnsi="굴림" w:cs="굴림"/>
                <w:color w:val="000000"/>
                <w:kern w:val="0"/>
                <w:szCs w:val="20"/>
              </w:rPr>
            </w:pPr>
          </w:p>
        </w:tc>
      </w:tr>
      <w:tr w:rsidR="00305657" w:rsidRPr="00CF35E5" w:rsidTr="00A9483D">
        <w:trPr>
          <w:gridAfter w:val="1"/>
          <w:wAfter w:w="81" w:type="dxa"/>
          <w:trHeight w:val="338"/>
        </w:trPr>
        <w:tc>
          <w:tcPr>
            <w:tcW w:w="1843" w:type="dxa"/>
            <w:gridSpan w:val="4"/>
            <w:tcBorders>
              <w:top w:val="single" w:sz="4" w:space="0" w:color="auto"/>
              <w:left w:val="nil"/>
              <w:bottom w:val="single" w:sz="4" w:space="0" w:color="auto"/>
              <w:right w:val="single" w:sz="2" w:space="0" w:color="5D5D5D"/>
            </w:tcBorders>
            <w:tcMar>
              <w:top w:w="0" w:type="dxa"/>
              <w:left w:w="28" w:type="dxa"/>
              <w:bottom w:w="28" w:type="dxa"/>
              <w:right w:w="28" w:type="dxa"/>
            </w:tcMar>
            <w:vAlign w:val="center"/>
          </w:tcPr>
          <w:p w:rsidR="00305657" w:rsidRPr="00897F91" w:rsidRDefault="00305657" w:rsidP="00305657">
            <w:pPr>
              <w:pStyle w:val="a3"/>
              <w:wordWrap/>
              <w:spacing w:line="240" w:lineRule="auto"/>
              <w:jc w:val="center"/>
              <w:rPr>
                <w:rFonts w:ascii="Times New Roman" w:eastAsia="돋움" w:hAnsi="Times New Roman" w:cs="Times New Roman"/>
              </w:rPr>
            </w:pPr>
            <w:r w:rsidRPr="00897F91">
              <w:rPr>
                <w:rFonts w:ascii="Times New Roman" w:eastAsia="돋움" w:hAnsi="Times New Roman" w:cs="Times New Roman" w:hint="eastAsia"/>
              </w:rPr>
              <w:t>외국연금</w:t>
            </w:r>
            <w:r w:rsidRPr="00897F91">
              <w:rPr>
                <w:rFonts w:ascii="Times New Roman" w:eastAsia="돋움" w:hAnsi="Times New Roman" w:cs="Times New Roman"/>
              </w:rPr>
              <w:t xml:space="preserve"> </w:t>
            </w:r>
            <w:r w:rsidRPr="00897F91">
              <w:rPr>
                <w:rFonts w:ascii="Times New Roman" w:eastAsia="돋움" w:hAnsi="Times New Roman" w:cs="Times New Roman" w:hint="eastAsia"/>
              </w:rPr>
              <w:t>가입기간</w:t>
            </w:r>
          </w:p>
          <w:p w:rsidR="00305657" w:rsidRPr="00897F91" w:rsidRDefault="00305657" w:rsidP="00305657">
            <w:pPr>
              <w:pStyle w:val="a3"/>
              <w:wordWrap/>
              <w:spacing w:line="240" w:lineRule="auto"/>
              <w:jc w:val="center"/>
              <w:rPr>
                <w:rFonts w:ascii="Times New Roman" w:eastAsia="돋움" w:hAnsi="Times New Roman" w:cs="Times New Roman"/>
              </w:rPr>
            </w:pPr>
            <w:r w:rsidRPr="00897F91">
              <w:rPr>
                <w:rFonts w:ascii="Times New Roman" w:eastAsia="돋움" w:hAnsi="Times New Roman" w:cs="Times New Roman"/>
              </w:rPr>
              <w:t>Insured Period of Foreign Pension</w:t>
            </w:r>
          </w:p>
        </w:tc>
        <w:tc>
          <w:tcPr>
            <w:tcW w:w="7999" w:type="dxa"/>
            <w:gridSpan w:val="29"/>
            <w:tcBorders>
              <w:top w:val="single" w:sz="4" w:space="0" w:color="auto"/>
              <w:left w:val="nil"/>
              <w:bottom w:val="single" w:sz="4" w:space="0" w:color="auto"/>
              <w:right w:val="nil"/>
            </w:tcBorders>
            <w:vAlign w:val="center"/>
          </w:tcPr>
          <w:p w:rsidR="00305657" w:rsidRPr="00897F91" w:rsidRDefault="00305657" w:rsidP="00305657">
            <w:pPr>
              <w:pStyle w:val="a3"/>
              <w:spacing w:line="240" w:lineRule="auto"/>
              <w:ind w:left="90" w:hangingChars="50" w:hanging="90"/>
              <w:rPr>
                <w:rFonts w:ascii="Times New Roman" w:eastAsia="돋움" w:hAnsi="Times New Roman" w:cs="Times New Roman"/>
                <w:sz w:val="18"/>
                <w:szCs w:val="18"/>
              </w:rPr>
            </w:pPr>
            <w:r w:rsidRPr="00897F91">
              <w:rPr>
                <w:rFonts w:ascii="Times New Roman" w:eastAsia="돋움" w:hAnsi="Times New Roman" w:cs="Times New Roman"/>
                <w:sz w:val="18"/>
                <w:szCs w:val="18"/>
              </w:rPr>
              <w:t xml:space="preserve"> [  ]</w:t>
            </w:r>
            <w:r>
              <w:rPr>
                <w:rFonts w:ascii="Times New Roman" w:eastAsia="돋움" w:hAnsi="Times New Roman" w:cs="Times New Roman"/>
                <w:sz w:val="18"/>
                <w:szCs w:val="18"/>
              </w:rPr>
              <w:t xml:space="preserve"> </w:t>
            </w:r>
            <w:r w:rsidRPr="00897F91">
              <w:rPr>
                <w:rFonts w:ascii="Times New Roman" w:eastAsia="돋움" w:hAnsi="Times New Roman" w:cs="Times New Roman" w:hint="eastAsia"/>
                <w:sz w:val="18"/>
                <w:szCs w:val="18"/>
              </w:rPr>
              <w:t>없음</w:t>
            </w:r>
            <w:r w:rsidRPr="00897F91">
              <w:rPr>
                <w:rFonts w:ascii="Times New Roman" w:eastAsia="돋움" w:hAnsi="Times New Roman" w:cs="Times New Roman"/>
                <w:sz w:val="18"/>
                <w:szCs w:val="18"/>
              </w:rPr>
              <w:t xml:space="preserve">     [  ]</w:t>
            </w:r>
            <w:r>
              <w:rPr>
                <w:rFonts w:ascii="Times New Roman" w:eastAsia="돋움" w:hAnsi="Times New Roman" w:cs="Times New Roman"/>
                <w:sz w:val="18"/>
                <w:szCs w:val="18"/>
              </w:rPr>
              <w:t xml:space="preserve"> </w:t>
            </w:r>
            <w:r w:rsidRPr="00897F91">
              <w:rPr>
                <w:rFonts w:ascii="Times New Roman" w:eastAsia="돋움" w:hAnsi="Times New Roman" w:cs="Times New Roman" w:hint="eastAsia"/>
                <w:sz w:val="18"/>
                <w:szCs w:val="18"/>
              </w:rPr>
              <w:t>있음</w:t>
            </w:r>
            <w:r w:rsidRPr="00897F91">
              <w:rPr>
                <w:rFonts w:ascii="Times New Roman" w:eastAsia="돋움" w:hAnsi="Times New Roman" w:cs="Times New Roman"/>
                <w:sz w:val="18"/>
                <w:szCs w:val="18"/>
              </w:rPr>
              <w:t xml:space="preserve">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w:t>
            </w:r>
            <w:r w:rsidRPr="00897F91">
              <w:rPr>
                <w:rFonts w:ascii="Times New Roman" w:eastAsia="돋움" w:hAnsi="Times New Roman" w:cs="Times New Roman" w:hint="eastAsia"/>
                <w:sz w:val="18"/>
                <w:szCs w:val="18"/>
              </w:rPr>
              <w:t>국가명</w:t>
            </w:r>
            <w:r w:rsidRPr="00897F91">
              <w:rPr>
                <w:rFonts w:ascii="Times New Roman" w:eastAsia="돋움" w:hAnsi="Times New Roman" w:cs="Times New Roman"/>
                <w:sz w:val="18"/>
                <w:szCs w:val="18"/>
              </w:rPr>
              <w:t xml:space="preserve"> / </w:t>
            </w:r>
            <w:r w:rsidRPr="00897F91">
              <w:rPr>
                <w:rFonts w:ascii="Times New Roman" w:eastAsia="돋움" w:hAnsi="Times New Roman" w:cs="Times New Roman" w:hint="eastAsia"/>
                <w:sz w:val="18"/>
                <w:szCs w:val="18"/>
              </w:rPr>
              <w:t>가입기간</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w:t>
            </w:r>
          </w:p>
          <w:p w:rsidR="00305657" w:rsidRPr="00897F91" w:rsidRDefault="00305657" w:rsidP="00305657">
            <w:pPr>
              <w:pStyle w:val="a3"/>
              <w:spacing w:line="240" w:lineRule="auto"/>
              <w:rPr>
                <w:rFonts w:ascii="Times New Roman" w:eastAsia="돋움" w:hAnsi="Times New Roman" w:cs="Times New Roman"/>
                <w:sz w:val="18"/>
                <w:szCs w:val="18"/>
              </w:rPr>
            </w:pPr>
            <w:r w:rsidRPr="00897F91">
              <w:rPr>
                <w:rFonts w:ascii="Times New Roman" w:eastAsia="돋움" w:hAnsi="Times New Roman" w:cs="Times New Roman"/>
                <w:sz w:val="18"/>
                <w:szCs w:val="18"/>
              </w:rPr>
              <w:t xml:space="preserve"> [  ] None    </w:t>
            </w:r>
            <w:r>
              <w:rPr>
                <w:rFonts w:ascii="Times New Roman" w:eastAsia="돋움" w:hAnsi="Times New Roman" w:cs="Times New Roman"/>
                <w:sz w:val="18"/>
                <w:szCs w:val="18"/>
              </w:rPr>
              <w:t xml:space="preserve"> [  ] Applicable </w:t>
            </w:r>
            <w:r w:rsidRPr="00897F91">
              <w:rPr>
                <w:rFonts w:ascii="Times New Roman" w:eastAsia="돋움" w:hAnsi="Times New Roman" w:cs="Times New Roman"/>
                <w:sz w:val="18"/>
                <w:szCs w:val="18"/>
              </w:rPr>
              <w:t xml:space="preserve">( Country / Insured Period: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w:t>
            </w:r>
          </w:p>
        </w:tc>
      </w:tr>
      <w:tr w:rsidR="00305657" w:rsidRPr="00CF35E5" w:rsidTr="00A9483D">
        <w:trPr>
          <w:gridAfter w:val="1"/>
          <w:wAfter w:w="81" w:type="dxa"/>
          <w:trHeight w:val="338"/>
        </w:trPr>
        <w:tc>
          <w:tcPr>
            <w:tcW w:w="1843" w:type="dxa"/>
            <w:gridSpan w:val="4"/>
            <w:tcBorders>
              <w:top w:val="single" w:sz="4" w:space="0" w:color="auto"/>
              <w:left w:val="nil"/>
              <w:bottom w:val="single" w:sz="2" w:space="0" w:color="000000"/>
              <w:right w:val="single" w:sz="2" w:space="0" w:color="5D5D5D"/>
            </w:tcBorders>
            <w:tcMar>
              <w:top w:w="0" w:type="dxa"/>
              <w:left w:w="28" w:type="dxa"/>
              <w:bottom w:w="28" w:type="dxa"/>
              <w:right w:w="28" w:type="dxa"/>
            </w:tcMar>
            <w:vAlign w:val="center"/>
          </w:tcPr>
          <w:p w:rsidR="00305657" w:rsidRPr="00897F91" w:rsidRDefault="00305657" w:rsidP="00305657">
            <w:pPr>
              <w:pStyle w:val="a3"/>
              <w:wordWrap/>
              <w:spacing w:line="240" w:lineRule="auto"/>
              <w:jc w:val="center"/>
              <w:rPr>
                <w:rFonts w:ascii="Times New Roman" w:eastAsia="돋움" w:hAnsi="Times New Roman" w:cs="Times New Roman"/>
              </w:rPr>
            </w:pPr>
            <w:r w:rsidRPr="00897F91">
              <w:rPr>
                <w:rFonts w:ascii="Times New Roman" w:eastAsia="돋움" w:hAnsi="Times New Roman" w:cs="Times New Roman" w:hint="eastAsia"/>
              </w:rPr>
              <w:t>외국</w:t>
            </w:r>
            <w:r w:rsidRPr="00897F91">
              <w:rPr>
                <w:rFonts w:ascii="Times New Roman" w:eastAsia="돋움" w:hAnsi="Times New Roman" w:cs="Times New Roman"/>
              </w:rPr>
              <w:t xml:space="preserve"> </w:t>
            </w:r>
            <w:r w:rsidRPr="00897F91">
              <w:rPr>
                <w:rFonts w:ascii="Times New Roman" w:eastAsia="돋움" w:hAnsi="Times New Roman" w:cs="Times New Roman" w:hint="eastAsia"/>
              </w:rPr>
              <w:t>거주기간</w:t>
            </w:r>
          </w:p>
          <w:p w:rsidR="00305657" w:rsidRPr="00897F91" w:rsidRDefault="00305657" w:rsidP="00305657">
            <w:pPr>
              <w:pStyle w:val="a3"/>
              <w:wordWrap/>
              <w:spacing w:line="240" w:lineRule="auto"/>
              <w:jc w:val="center"/>
              <w:rPr>
                <w:rFonts w:ascii="Times New Roman" w:eastAsia="돋움" w:hAnsi="Times New Roman" w:cs="Times New Roman"/>
              </w:rPr>
            </w:pPr>
            <w:r w:rsidRPr="00897F91">
              <w:rPr>
                <w:rFonts w:ascii="Times New Roman" w:eastAsia="돋움" w:hAnsi="Times New Roman" w:cs="Times New Roman"/>
              </w:rPr>
              <w:t>Overseas Residence Period</w:t>
            </w:r>
          </w:p>
        </w:tc>
        <w:tc>
          <w:tcPr>
            <w:tcW w:w="7999" w:type="dxa"/>
            <w:gridSpan w:val="29"/>
            <w:tcBorders>
              <w:top w:val="single" w:sz="4" w:space="0" w:color="auto"/>
              <w:left w:val="nil"/>
              <w:bottom w:val="single" w:sz="2" w:space="0" w:color="000000"/>
              <w:right w:val="nil"/>
            </w:tcBorders>
            <w:vAlign w:val="center"/>
          </w:tcPr>
          <w:p w:rsidR="00305657" w:rsidRPr="00897F91" w:rsidRDefault="00305657" w:rsidP="00305657">
            <w:pPr>
              <w:pStyle w:val="a3"/>
              <w:spacing w:line="240" w:lineRule="auto"/>
              <w:rPr>
                <w:rFonts w:ascii="Times New Roman" w:eastAsia="돋움" w:hAnsi="Times New Roman" w:cs="Times New Roman"/>
                <w:sz w:val="18"/>
                <w:szCs w:val="18"/>
              </w:rPr>
            </w:pPr>
            <w:r w:rsidRPr="00897F91">
              <w:rPr>
                <w:rFonts w:ascii="Times New Roman" w:eastAsia="돋움" w:hAnsi="Times New Roman" w:cs="Times New Roman"/>
                <w:sz w:val="18"/>
                <w:szCs w:val="18"/>
              </w:rPr>
              <w:t xml:space="preserve"> [  ]</w:t>
            </w:r>
            <w:r>
              <w:rPr>
                <w:rFonts w:ascii="Times New Roman" w:eastAsia="돋움" w:hAnsi="Times New Roman" w:cs="Times New Roman"/>
                <w:sz w:val="18"/>
                <w:szCs w:val="18"/>
              </w:rPr>
              <w:t xml:space="preserve"> </w:t>
            </w:r>
            <w:r w:rsidRPr="00897F91">
              <w:rPr>
                <w:rFonts w:ascii="Times New Roman" w:eastAsia="돋움" w:hAnsi="Times New Roman" w:cs="Times New Roman" w:hint="eastAsia"/>
                <w:sz w:val="18"/>
                <w:szCs w:val="18"/>
              </w:rPr>
              <w:t>없음</w:t>
            </w:r>
            <w:r w:rsidRPr="00897F91">
              <w:rPr>
                <w:rFonts w:ascii="Times New Roman" w:eastAsia="돋움" w:hAnsi="Times New Roman" w:cs="Times New Roman"/>
                <w:sz w:val="18"/>
                <w:szCs w:val="18"/>
              </w:rPr>
              <w:t xml:space="preserve">     [  ]</w:t>
            </w:r>
            <w:r>
              <w:rPr>
                <w:rFonts w:ascii="Times New Roman" w:eastAsia="돋움" w:hAnsi="Times New Roman" w:cs="Times New Roman"/>
                <w:sz w:val="18"/>
                <w:szCs w:val="18"/>
              </w:rPr>
              <w:t xml:space="preserve"> </w:t>
            </w:r>
            <w:r w:rsidRPr="00897F91">
              <w:rPr>
                <w:rFonts w:ascii="Times New Roman" w:eastAsia="돋움" w:hAnsi="Times New Roman" w:cs="Times New Roman" w:hint="eastAsia"/>
                <w:sz w:val="18"/>
                <w:szCs w:val="18"/>
              </w:rPr>
              <w:t>있음</w:t>
            </w:r>
            <w:r w:rsidRPr="00897F91">
              <w:rPr>
                <w:rFonts w:ascii="Times New Roman" w:eastAsia="돋움" w:hAnsi="Times New Roman" w:cs="Times New Roman"/>
                <w:sz w:val="18"/>
                <w:szCs w:val="18"/>
              </w:rPr>
              <w:t xml:space="preserve">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w:t>
            </w:r>
            <w:r w:rsidRPr="00897F91">
              <w:rPr>
                <w:rFonts w:ascii="Times New Roman" w:eastAsia="돋움" w:hAnsi="Times New Roman" w:cs="Times New Roman" w:hint="eastAsia"/>
                <w:sz w:val="18"/>
                <w:szCs w:val="18"/>
              </w:rPr>
              <w:t>국가명</w:t>
            </w:r>
            <w:r w:rsidRPr="00897F91">
              <w:rPr>
                <w:rFonts w:ascii="Times New Roman" w:eastAsia="돋움" w:hAnsi="Times New Roman" w:cs="Times New Roman"/>
                <w:sz w:val="18"/>
                <w:szCs w:val="18"/>
              </w:rPr>
              <w:t xml:space="preserve"> / </w:t>
            </w:r>
            <w:r w:rsidRPr="00897F91">
              <w:rPr>
                <w:rFonts w:ascii="Times New Roman" w:eastAsia="돋움" w:hAnsi="Times New Roman" w:cs="Times New Roman" w:hint="eastAsia"/>
                <w:sz w:val="18"/>
                <w:szCs w:val="18"/>
              </w:rPr>
              <w:t>거주기간</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                        )</w:t>
            </w:r>
          </w:p>
          <w:p w:rsidR="00305657" w:rsidRPr="00897F91" w:rsidRDefault="00305657" w:rsidP="00305657">
            <w:pPr>
              <w:pStyle w:val="a3"/>
              <w:spacing w:line="240" w:lineRule="auto"/>
              <w:rPr>
                <w:rFonts w:ascii="Times New Roman" w:eastAsia="돋움" w:hAnsi="Times New Roman" w:cs="Times New Roman"/>
                <w:sz w:val="18"/>
                <w:szCs w:val="18"/>
              </w:rPr>
            </w:pPr>
            <w:r w:rsidRPr="00897F91">
              <w:rPr>
                <w:rFonts w:ascii="Times New Roman" w:eastAsia="돋움" w:hAnsi="Times New Roman" w:cs="Times New Roman"/>
                <w:sz w:val="18"/>
                <w:szCs w:val="18"/>
              </w:rPr>
              <w:t xml:space="preserve"> [  ] None   </w:t>
            </w:r>
            <w:r>
              <w:rPr>
                <w:rFonts w:ascii="Times New Roman" w:eastAsia="돋움" w:hAnsi="Times New Roman" w:cs="Times New Roman"/>
                <w:sz w:val="18"/>
                <w:szCs w:val="18"/>
              </w:rPr>
              <w:t xml:space="preserve">  [  ] Applicable </w:t>
            </w:r>
            <w:r w:rsidRPr="00897F91">
              <w:rPr>
                <w:rFonts w:ascii="Times New Roman" w:eastAsia="돋움" w:hAnsi="Times New Roman" w:cs="Times New Roman"/>
                <w:sz w:val="18"/>
                <w:szCs w:val="18"/>
              </w:rPr>
              <w:t xml:space="preserve">( Country / Residence Period:              /             </w:t>
            </w:r>
            <w:r>
              <w:rPr>
                <w:rFonts w:ascii="Times New Roman" w:eastAsia="돋움" w:hAnsi="Times New Roman" w:cs="Times New Roman"/>
                <w:sz w:val="18"/>
                <w:szCs w:val="18"/>
              </w:rPr>
              <w:t xml:space="preserve">   </w:t>
            </w:r>
            <w:r w:rsidRPr="00897F91">
              <w:rPr>
                <w:rFonts w:ascii="Times New Roman" w:eastAsia="돋움" w:hAnsi="Times New Roman" w:cs="Times New Roman"/>
                <w:sz w:val="18"/>
                <w:szCs w:val="18"/>
              </w:rPr>
              <w:t xml:space="preserve">   )</w:t>
            </w:r>
          </w:p>
        </w:tc>
      </w:tr>
      <w:tr w:rsidR="00EC51FB" w:rsidRPr="00D51738" w:rsidTr="00A9483D">
        <w:tblPrEx>
          <w:tblCellMar>
            <w:top w:w="57" w:type="dxa"/>
            <w:left w:w="57" w:type="dxa"/>
            <w:bottom w:w="28" w:type="dxa"/>
            <w:right w:w="57" w:type="dxa"/>
          </w:tblCellMar>
          <w:tblLook w:val="0000" w:firstRow="0" w:lastRow="0" w:firstColumn="0" w:lastColumn="0" w:noHBand="0" w:noVBand="0"/>
        </w:tblPrEx>
        <w:trPr>
          <w:trHeight w:val="284"/>
        </w:trPr>
        <w:tc>
          <w:tcPr>
            <w:tcW w:w="1418" w:type="dxa"/>
            <w:vMerge w:val="restart"/>
            <w:tcBorders>
              <w:top w:val="single" w:sz="6" w:space="0" w:color="000000"/>
              <w:left w:val="nil"/>
              <w:right w:val="single" w:sz="2" w:space="0" w:color="5D5D5D"/>
            </w:tcBorders>
            <w:shd w:val="clear" w:color="auto" w:fill="B2B2B2"/>
            <w:tcMar>
              <w:top w:w="0" w:type="dxa"/>
              <w:left w:w="28" w:type="dxa"/>
              <w:bottom w:w="28" w:type="dxa"/>
              <w:right w:w="28" w:type="dxa"/>
            </w:tcMar>
            <w:vAlign w:val="center"/>
          </w:tcPr>
          <w:p w:rsidR="00EC51FB" w:rsidRPr="00D51738" w:rsidRDefault="00EC51FB" w:rsidP="00B26F03">
            <w:pPr>
              <w:pStyle w:val="a3"/>
              <w:spacing w:line="240" w:lineRule="auto"/>
              <w:jc w:val="center"/>
              <w:rPr>
                <w:rFonts w:ascii="Times New Roman" w:eastAsia="돋움" w:hAnsi="Times New Roman" w:cs="Times New Roman"/>
              </w:rPr>
            </w:pPr>
            <w:r w:rsidRPr="00D51738">
              <w:rPr>
                <w:rFonts w:ascii="돋움" w:eastAsia="돋움" w:hAnsi="돋움" w:cs="돋움" w:hint="eastAsia"/>
              </w:rPr>
              <w:t>※</w:t>
            </w:r>
            <w:r w:rsidRPr="00D51738">
              <w:rPr>
                <w:rFonts w:ascii="Times New Roman" w:eastAsia="돋움" w:hAnsi="Times New Roman" w:cs="Times New Roman"/>
              </w:rPr>
              <w:t xml:space="preserve"> </w:t>
            </w:r>
            <w:r w:rsidRPr="00D51738">
              <w:rPr>
                <w:rFonts w:ascii="Times New Roman" w:eastAsia="돋움" w:hAnsi="Times New Roman" w:cs="Times New Roman" w:hint="eastAsia"/>
              </w:rPr>
              <w:t>급여</w:t>
            </w:r>
            <w:r w:rsidRPr="00D51738">
              <w:rPr>
                <w:rFonts w:ascii="Times New Roman" w:eastAsia="돋움" w:hAnsi="Times New Roman" w:cs="Times New Roman"/>
              </w:rPr>
              <w:t xml:space="preserve"> </w:t>
            </w:r>
            <w:r w:rsidRPr="00D51738">
              <w:rPr>
                <w:rFonts w:ascii="Times New Roman" w:eastAsia="돋움" w:hAnsi="Times New Roman" w:cs="Times New Roman" w:hint="eastAsia"/>
              </w:rPr>
              <w:t>선택</w:t>
            </w:r>
          </w:p>
          <w:p w:rsidR="00EC51FB" w:rsidRPr="00D51738" w:rsidRDefault="00EC51FB" w:rsidP="00B26F03">
            <w:pPr>
              <w:pStyle w:val="a3"/>
              <w:spacing w:line="240" w:lineRule="auto"/>
              <w:jc w:val="center"/>
              <w:rPr>
                <w:rFonts w:ascii="Times New Roman" w:eastAsia="돋움" w:hAnsi="Times New Roman" w:cs="Times New Roman"/>
              </w:rPr>
            </w:pPr>
            <w:r w:rsidRPr="00D51738">
              <w:rPr>
                <w:rFonts w:ascii="돋움" w:eastAsia="돋움" w:hAnsi="돋움" w:cs="돋움" w:hint="eastAsia"/>
              </w:rPr>
              <w:t>※</w:t>
            </w:r>
            <w:r w:rsidRPr="00D51738">
              <w:rPr>
                <w:rFonts w:ascii="Times New Roman" w:eastAsia="돋움" w:hAnsi="Times New Roman" w:cs="Times New Roman"/>
              </w:rPr>
              <w:t xml:space="preserve"> Select</w:t>
            </w:r>
            <w:r>
              <w:rPr>
                <w:rFonts w:ascii="Times New Roman" w:eastAsia="돋움" w:hAnsi="Times New Roman" w:cs="Times New Roman" w:hint="eastAsia"/>
              </w:rPr>
              <w:t>ion of</w:t>
            </w:r>
            <w:r>
              <w:rPr>
                <w:rFonts w:ascii="Times New Roman" w:eastAsia="돋움" w:hAnsi="Times New Roman" w:cs="Times New Roman"/>
              </w:rPr>
              <w:t xml:space="preserve"> Benefit</w:t>
            </w:r>
          </w:p>
        </w:tc>
        <w:tc>
          <w:tcPr>
            <w:tcW w:w="1438" w:type="dxa"/>
            <w:gridSpan w:val="8"/>
            <w:vMerge w:val="restart"/>
            <w:tcBorders>
              <w:top w:val="single" w:sz="6" w:space="0" w:color="000000"/>
              <w:left w:val="single" w:sz="2" w:space="0" w:color="5D5D5D"/>
              <w:right w:val="single" w:sz="2" w:space="0" w:color="5D5D5D"/>
            </w:tcBorders>
            <w:shd w:val="clear" w:color="auto" w:fill="B2B2B2"/>
            <w:tcMar>
              <w:top w:w="0" w:type="dxa"/>
              <w:left w:w="28" w:type="dxa"/>
              <w:bottom w:w="28" w:type="dxa"/>
              <w:right w:w="28" w:type="dxa"/>
            </w:tcMar>
            <w:vAlign w:val="center"/>
          </w:tcPr>
          <w:p w:rsidR="00EC51FB" w:rsidRPr="00D51738"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발생급여</w:t>
            </w:r>
          </w:p>
          <w:p w:rsidR="00EC51FB" w:rsidRPr="00D51738"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w:t>
            </w:r>
            <w:r w:rsidRPr="00D51738">
              <w:rPr>
                <w:rFonts w:ascii="Times New Roman" w:eastAsia="돋움" w:hAnsi="Times New Roman" w:cs="Times New Roman" w:hint="eastAsia"/>
                <w:sz w:val="18"/>
                <w:szCs w:val="18"/>
              </w:rPr>
              <w:t>발생일</w:t>
            </w:r>
            <w:r w:rsidRPr="00D51738">
              <w:rPr>
                <w:rFonts w:ascii="Times New Roman" w:eastAsia="돋움" w:hAnsi="Times New Roman" w:cs="Times New Roman"/>
                <w:sz w:val="18"/>
                <w:szCs w:val="18"/>
              </w:rPr>
              <w:t>)</w:t>
            </w:r>
          </w:p>
          <w:p w:rsidR="00EC51FB" w:rsidRPr="00D51738"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Benefit</w:t>
            </w:r>
            <w:r>
              <w:rPr>
                <w:rFonts w:ascii="Times New Roman" w:eastAsia="돋움" w:hAnsi="Times New Roman" w:cs="Times New Roman"/>
                <w:sz w:val="18"/>
                <w:szCs w:val="18"/>
              </w:rPr>
              <w:t xml:space="preserve"> Occurred</w:t>
            </w:r>
            <w:r w:rsidRPr="00D51738">
              <w:rPr>
                <w:rFonts w:ascii="Times New Roman" w:eastAsia="돋움" w:hAnsi="Times New Roman" w:cs="Times New Roman"/>
                <w:sz w:val="18"/>
                <w:szCs w:val="18"/>
              </w:rPr>
              <w:t xml:space="preserve"> (Occurrence Date)</w:t>
            </w:r>
          </w:p>
        </w:tc>
        <w:tc>
          <w:tcPr>
            <w:tcW w:w="1252" w:type="dxa"/>
            <w:gridSpan w:val="6"/>
            <w:tcBorders>
              <w:top w:val="single" w:sz="6" w:space="0" w:color="000000"/>
              <w:left w:val="single" w:sz="2" w:space="0" w:color="5D5D5D"/>
              <w:bottom w:val="nil"/>
              <w:right w:val="single" w:sz="2" w:space="0" w:color="BBBBBB"/>
            </w:tcBorders>
            <w:shd w:val="clear" w:color="auto" w:fill="B2B2B2"/>
            <w:tcMar>
              <w:top w:w="0" w:type="dxa"/>
              <w:left w:w="28" w:type="dxa"/>
              <w:bottom w:w="28" w:type="dxa"/>
              <w:right w:w="28" w:type="dxa"/>
            </w:tcMar>
            <w:vAlign w:val="center"/>
          </w:tcPr>
          <w:p w:rsidR="00EC51FB" w:rsidRPr="00D51738" w:rsidRDefault="00EC51FB" w:rsidP="00B26F03">
            <w:pPr>
              <w:pStyle w:val="a3"/>
              <w:spacing w:line="240" w:lineRule="auto"/>
              <w:rPr>
                <w:rFonts w:ascii="Times New Roman" w:eastAsia="돋움" w:hAnsi="Times New Roman" w:cs="Times New Roman"/>
                <w:sz w:val="18"/>
                <w:szCs w:val="18"/>
              </w:rPr>
            </w:pPr>
            <w:r w:rsidRPr="00D51738">
              <w:rPr>
                <w:rFonts w:ascii="돋움" w:eastAsia="돋움" w:hAnsi="돋움" w:cs="돋움" w:hint="eastAsia"/>
                <w:sz w:val="18"/>
                <w:szCs w:val="18"/>
              </w:rPr>
              <w:t>①</w:t>
            </w:r>
          </w:p>
        </w:tc>
        <w:tc>
          <w:tcPr>
            <w:tcW w:w="1253" w:type="dxa"/>
            <w:gridSpan w:val="5"/>
            <w:tcBorders>
              <w:top w:val="single" w:sz="6" w:space="0" w:color="000000"/>
              <w:left w:val="single" w:sz="2" w:space="0" w:color="BBBBBB"/>
              <w:bottom w:val="nil"/>
              <w:right w:val="single" w:sz="2" w:space="0" w:color="BBBBBB"/>
            </w:tcBorders>
            <w:shd w:val="clear" w:color="auto" w:fill="B2B2B2"/>
            <w:tcMar>
              <w:top w:w="0" w:type="dxa"/>
              <w:left w:w="28" w:type="dxa"/>
              <w:bottom w:w="28" w:type="dxa"/>
              <w:right w:w="28" w:type="dxa"/>
            </w:tcMar>
            <w:vAlign w:val="center"/>
          </w:tcPr>
          <w:p w:rsidR="00EC51FB" w:rsidRPr="00D51738" w:rsidRDefault="00EC51FB" w:rsidP="00B26F03">
            <w:pPr>
              <w:pStyle w:val="a3"/>
              <w:spacing w:line="240" w:lineRule="auto"/>
              <w:rPr>
                <w:rFonts w:ascii="Times New Roman" w:eastAsia="돋움" w:hAnsi="Times New Roman" w:cs="Times New Roman"/>
                <w:sz w:val="18"/>
                <w:szCs w:val="18"/>
              </w:rPr>
            </w:pPr>
            <w:r w:rsidRPr="00D51738">
              <w:rPr>
                <w:rFonts w:ascii="돋움" w:eastAsia="돋움" w:hAnsi="돋움" w:cs="돋움" w:hint="eastAsia"/>
                <w:sz w:val="18"/>
                <w:szCs w:val="18"/>
              </w:rPr>
              <w:t>②</w:t>
            </w:r>
          </w:p>
        </w:tc>
        <w:tc>
          <w:tcPr>
            <w:tcW w:w="1252" w:type="dxa"/>
            <w:gridSpan w:val="3"/>
            <w:tcBorders>
              <w:top w:val="single" w:sz="6" w:space="0" w:color="000000"/>
              <w:left w:val="single" w:sz="2" w:space="0" w:color="BBBBBB"/>
              <w:bottom w:val="nil"/>
              <w:right w:val="single" w:sz="2" w:space="0" w:color="5D5D5D"/>
            </w:tcBorders>
            <w:shd w:val="clear" w:color="auto" w:fill="B2B2B2"/>
            <w:tcMar>
              <w:top w:w="0" w:type="dxa"/>
              <w:left w:w="28" w:type="dxa"/>
              <w:bottom w:w="28" w:type="dxa"/>
              <w:right w:w="28" w:type="dxa"/>
            </w:tcMar>
            <w:vAlign w:val="center"/>
          </w:tcPr>
          <w:p w:rsidR="00EC51FB" w:rsidRPr="00D51738" w:rsidRDefault="00EC51FB" w:rsidP="00B26F03">
            <w:pPr>
              <w:pStyle w:val="a3"/>
              <w:spacing w:line="240" w:lineRule="auto"/>
              <w:rPr>
                <w:rFonts w:ascii="Times New Roman" w:eastAsia="돋움" w:hAnsi="Times New Roman" w:cs="Times New Roman"/>
                <w:sz w:val="18"/>
                <w:szCs w:val="18"/>
              </w:rPr>
            </w:pPr>
            <w:r w:rsidRPr="00D51738">
              <w:rPr>
                <w:rFonts w:ascii="돋움" w:eastAsia="돋움" w:hAnsi="돋움" w:cs="돋움" w:hint="eastAsia"/>
                <w:sz w:val="18"/>
                <w:szCs w:val="18"/>
              </w:rPr>
              <w:t>③</w:t>
            </w:r>
          </w:p>
        </w:tc>
        <w:tc>
          <w:tcPr>
            <w:tcW w:w="1472" w:type="dxa"/>
            <w:gridSpan w:val="6"/>
            <w:vMerge w:val="restart"/>
            <w:tcBorders>
              <w:top w:val="single" w:sz="6" w:space="0" w:color="000000"/>
              <w:left w:val="single" w:sz="2" w:space="0" w:color="5D5D5D"/>
              <w:right w:val="single" w:sz="2" w:space="0" w:color="5D5D5D"/>
            </w:tcBorders>
            <w:tcMar>
              <w:top w:w="0" w:type="dxa"/>
              <w:left w:w="28" w:type="dxa"/>
              <w:bottom w:w="28" w:type="dxa"/>
              <w:right w:w="28" w:type="dxa"/>
            </w:tcMar>
            <w:vAlign w:val="center"/>
          </w:tcPr>
          <w:p w:rsidR="00EC51FB" w:rsidRPr="00D51738"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선택급여</w:t>
            </w:r>
          </w:p>
          <w:p w:rsidR="00EC51FB" w:rsidRPr="00D51738"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w:t>
            </w:r>
            <w:r w:rsidRPr="00D51738">
              <w:rPr>
                <w:rFonts w:ascii="Times New Roman" w:eastAsia="돋움" w:hAnsi="Times New Roman" w:cs="Times New Roman" w:hint="eastAsia"/>
                <w:sz w:val="18"/>
                <w:szCs w:val="18"/>
              </w:rPr>
              <w:t>발생일</w:t>
            </w:r>
            <w:r w:rsidRPr="00D51738">
              <w:rPr>
                <w:rFonts w:ascii="Times New Roman" w:eastAsia="돋움" w:hAnsi="Times New Roman" w:cs="Times New Roman"/>
                <w:sz w:val="18"/>
                <w:szCs w:val="18"/>
              </w:rPr>
              <w:t>)</w:t>
            </w:r>
          </w:p>
          <w:p w:rsidR="00EC51FB" w:rsidRPr="00D51738"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Benefit</w:t>
            </w:r>
            <w:r>
              <w:rPr>
                <w:rFonts w:ascii="Times New Roman" w:eastAsia="돋움" w:hAnsi="Times New Roman" w:cs="Times New Roman"/>
                <w:sz w:val="18"/>
                <w:szCs w:val="18"/>
              </w:rPr>
              <w:t xml:space="preserve"> Selected</w:t>
            </w:r>
            <w:r w:rsidRPr="00D51738">
              <w:rPr>
                <w:rFonts w:ascii="Times New Roman" w:eastAsia="돋움" w:hAnsi="Times New Roman" w:cs="Times New Roman"/>
                <w:sz w:val="18"/>
                <w:szCs w:val="18"/>
              </w:rPr>
              <w:t xml:space="preserve"> (Occurrence Date)</w:t>
            </w:r>
          </w:p>
        </w:tc>
        <w:tc>
          <w:tcPr>
            <w:tcW w:w="1838" w:type="dxa"/>
            <w:gridSpan w:val="5"/>
            <w:tcBorders>
              <w:top w:val="single" w:sz="6" w:space="0" w:color="000000"/>
              <w:left w:val="single" w:sz="2" w:space="0" w:color="5D5D5D"/>
              <w:bottom w:val="nil"/>
              <w:right w:val="nil"/>
            </w:tcBorders>
            <w:tcMar>
              <w:top w:w="0" w:type="dxa"/>
              <w:left w:w="28" w:type="dxa"/>
              <w:bottom w:w="28" w:type="dxa"/>
              <w:right w:w="28" w:type="dxa"/>
            </w:tcMar>
            <w:vAlign w:val="center"/>
          </w:tcPr>
          <w:p w:rsidR="00EC51FB" w:rsidRPr="00D51738" w:rsidRDefault="00EC51FB" w:rsidP="00B26F03">
            <w:pPr>
              <w:pStyle w:val="a3"/>
              <w:spacing w:line="240" w:lineRule="auto"/>
              <w:rPr>
                <w:rFonts w:ascii="Times New Roman" w:eastAsia="돋움" w:hAnsi="Times New Roman" w:cs="Times New Roman"/>
                <w:sz w:val="18"/>
                <w:szCs w:val="18"/>
              </w:rPr>
            </w:pPr>
          </w:p>
        </w:tc>
      </w:tr>
      <w:tr w:rsidR="00EC51FB" w:rsidRPr="00CF35E5" w:rsidTr="00A9483D">
        <w:tblPrEx>
          <w:tblCellMar>
            <w:top w:w="57" w:type="dxa"/>
            <w:left w:w="57" w:type="dxa"/>
            <w:bottom w:w="28" w:type="dxa"/>
            <w:right w:w="57" w:type="dxa"/>
          </w:tblCellMar>
          <w:tblLook w:val="0000" w:firstRow="0" w:lastRow="0" w:firstColumn="0" w:lastColumn="0" w:noHBand="0" w:noVBand="0"/>
        </w:tblPrEx>
        <w:trPr>
          <w:trHeight w:val="427"/>
        </w:trPr>
        <w:tc>
          <w:tcPr>
            <w:tcW w:w="1418" w:type="dxa"/>
            <w:vMerge/>
            <w:tcBorders>
              <w:left w:val="nil"/>
              <w:bottom w:val="single" w:sz="6" w:space="0" w:color="000000"/>
              <w:right w:val="single" w:sz="2" w:space="0" w:color="5D5D5D"/>
            </w:tcBorders>
            <w:shd w:val="clear" w:color="auto" w:fill="B2B2B2"/>
            <w:vAlign w:val="center"/>
          </w:tcPr>
          <w:p w:rsidR="00EC51FB" w:rsidRPr="00CF35E5" w:rsidRDefault="00EC51FB" w:rsidP="00B26F03">
            <w:pPr>
              <w:pStyle w:val="a3"/>
              <w:spacing w:line="240" w:lineRule="auto"/>
              <w:jc w:val="center"/>
              <w:rPr>
                <w:rFonts w:ascii="Times New Roman" w:eastAsia="돋움" w:hAnsi="Times New Roman" w:cs="Times New Roman"/>
              </w:rPr>
            </w:pPr>
          </w:p>
        </w:tc>
        <w:tc>
          <w:tcPr>
            <w:tcW w:w="1438" w:type="dxa"/>
            <w:gridSpan w:val="8"/>
            <w:vMerge/>
            <w:tcBorders>
              <w:left w:val="single" w:sz="2" w:space="0" w:color="5D5D5D"/>
              <w:bottom w:val="single" w:sz="6" w:space="0" w:color="000000"/>
              <w:right w:val="single" w:sz="2" w:space="0" w:color="5D5D5D"/>
            </w:tcBorders>
            <w:shd w:val="clear" w:color="auto" w:fill="B2B2B2"/>
            <w:vAlign w:val="center"/>
          </w:tcPr>
          <w:p w:rsidR="00EC51FB" w:rsidRPr="00CF35E5" w:rsidRDefault="00EC51FB" w:rsidP="00B26F03">
            <w:pPr>
              <w:pStyle w:val="a3"/>
              <w:spacing w:line="240" w:lineRule="auto"/>
              <w:jc w:val="center"/>
              <w:rPr>
                <w:rFonts w:ascii="Times New Roman" w:eastAsia="돋움" w:hAnsi="Times New Roman" w:cs="Times New Roman"/>
                <w:sz w:val="18"/>
                <w:szCs w:val="18"/>
              </w:rPr>
            </w:pPr>
          </w:p>
        </w:tc>
        <w:tc>
          <w:tcPr>
            <w:tcW w:w="1252" w:type="dxa"/>
            <w:gridSpan w:val="6"/>
            <w:tcBorders>
              <w:top w:val="nil"/>
              <w:left w:val="single" w:sz="2" w:space="0" w:color="5D5D5D"/>
              <w:bottom w:val="single" w:sz="6" w:space="0" w:color="000000"/>
              <w:right w:val="single" w:sz="2" w:space="0" w:color="BBBBBB"/>
            </w:tcBorders>
            <w:shd w:val="clear" w:color="auto" w:fill="B2B2B2"/>
            <w:tcMar>
              <w:top w:w="0" w:type="dxa"/>
              <w:left w:w="28" w:type="dxa"/>
              <w:bottom w:w="28" w:type="dxa"/>
              <w:right w:w="28" w:type="dxa"/>
            </w:tcMar>
            <w:vAlign w:val="center"/>
          </w:tcPr>
          <w:p w:rsidR="00EC51FB" w:rsidRPr="00CF35E5"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   /   /   )</w:t>
            </w:r>
          </w:p>
        </w:tc>
        <w:tc>
          <w:tcPr>
            <w:tcW w:w="1253" w:type="dxa"/>
            <w:gridSpan w:val="5"/>
            <w:tcBorders>
              <w:top w:val="nil"/>
              <w:left w:val="single" w:sz="2" w:space="0" w:color="BBBBBB"/>
              <w:bottom w:val="single" w:sz="6" w:space="0" w:color="000000"/>
              <w:right w:val="single" w:sz="2" w:space="0" w:color="BBBBBB"/>
            </w:tcBorders>
            <w:shd w:val="clear" w:color="auto" w:fill="B2B2B2"/>
            <w:tcMar>
              <w:top w:w="0" w:type="dxa"/>
              <w:left w:w="28" w:type="dxa"/>
              <w:bottom w:w="28" w:type="dxa"/>
              <w:right w:w="28" w:type="dxa"/>
            </w:tcMar>
            <w:vAlign w:val="center"/>
          </w:tcPr>
          <w:p w:rsidR="00EC51FB" w:rsidRPr="00CF35E5"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   /   /   )</w:t>
            </w:r>
          </w:p>
        </w:tc>
        <w:tc>
          <w:tcPr>
            <w:tcW w:w="1252" w:type="dxa"/>
            <w:gridSpan w:val="3"/>
            <w:tcBorders>
              <w:top w:val="nil"/>
              <w:left w:val="single" w:sz="2" w:space="0" w:color="BBBBBB"/>
              <w:bottom w:val="single" w:sz="6" w:space="0" w:color="000000"/>
              <w:right w:val="single" w:sz="2" w:space="0" w:color="5D5D5D"/>
            </w:tcBorders>
            <w:shd w:val="clear" w:color="auto" w:fill="B2B2B2"/>
            <w:tcMar>
              <w:top w:w="0" w:type="dxa"/>
              <w:left w:w="28" w:type="dxa"/>
              <w:bottom w:w="28" w:type="dxa"/>
              <w:right w:w="28" w:type="dxa"/>
            </w:tcMar>
            <w:vAlign w:val="center"/>
          </w:tcPr>
          <w:p w:rsidR="00EC51FB" w:rsidRPr="00CF35E5" w:rsidRDefault="00EC51FB" w:rsidP="00B26F03">
            <w:pPr>
              <w:pStyle w:val="a3"/>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   /   /   )</w:t>
            </w:r>
          </w:p>
        </w:tc>
        <w:tc>
          <w:tcPr>
            <w:tcW w:w="1472" w:type="dxa"/>
            <w:gridSpan w:val="6"/>
            <w:vMerge/>
            <w:tcBorders>
              <w:left w:val="single" w:sz="2" w:space="0" w:color="5D5D5D"/>
              <w:bottom w:val="single" w:sz="6" w:space="0" w:color="000000"/>
              <w:right w:val="single" w:sz="2" w:space="0" w:color="5D5D5D"/>
            </w:tcBorders>
            <w:vAlign w:val="center"/>
          </w:tcPr>
          <w:p w:rsidR="00EC51FB" w:rsidRPr="00CF35E5" w:rsidRDefault="00EC51FB" w:rsidP="00B26F03">
            <w:pPr>
              <w:pStyle w:val="a3"/>
              <w:spacing w:line="240" w:lineRule="auto"/>
              <w:jc w:val="center"/>
              <w:rPr>
                <w:rFonts w:ascii="Times New Roman" w:eastAsia="돋움" w:hAnsi="Times New Roman" w:cs="Times New Roman"/>
                <w:sz w:val="18"/>
                <w:szCs w:val="18"/>
              </w:rPr>
            </w:pPr>
          </w:p>
        </w:tc>
        <w:tc>
          <w:tcPr>
            <w:tcW w:w="1838" w:type="dxa"/>
            <w:gridSpan w:val="5"/>
            <w:tcBorders>
              <w:top w:val="nil"/>
              <w:left w:val="single" w:sz="2" w:space="0" w:color="5D5D5D"/>
              <w:bottom w:val="single" w:sz="6" w:space="0" w:color="000000"/>
              <w:right w:val="nil"/>
            </w:tcBorders>
            <w:tcMar>
              <w:top w:w="0" w:type="dxa"/>
              <w:left w:w="28" w:type="dxa"/>
              <w:bottom w:w="28" w:type="dxa"/>
              <w:right w:w="28" w:type="dxa"/>
            </w:tcMar>
            <w:vAlign w:val="center"/>
          </w:tcPr>
          <w:p w:rsidR="00EC51FB" w:rsidRPr="00CF35E5" w:rsidRDefault="00EC51FB" w:rsidP="00B26F03">
            <w:pPr>
              <w:pStyle w:val="a3"/>
              <w:wordWrap/>
              <w:spacing w:line="240" w:lineRule="auto"/>
              <w:jc w:val="center"/>
              <w:rPr>
                <w:rFonts w:ascii="Times New Roman" w:eastAsia="돋움" w:hAnsi="Times New Roman" w:cs="Times New Roman"/>
                <w:sz w:val="18"/>
                <w:szCs w:val="18"/>
              </w:rPr>
            </w:pPr>
            <w:r w:rsidRPr="00D51738">
              <w:rPr>
                <w:rFonts w:ascii="Times New Roman" w:eastAsia="돋움" w:hAnsi="Times New Roman" w:cs="Times New Roman"/>
                <w:sz w:val="18"/>
                <w:szCs w:val="18"/>
              </w:rPr>
              <w:t>(   /   /   )</w:t>
            </w:r>
          </w:p>
        </w:tc>
      </w:tr>
    </w:tbl>
    <w:p w:rsidR="00B613E8" w:rsidRPr="004D140D" w:rsidRDefault="00B613E8" w:rsidP="004D140D">
      <w:pPr>
        <w:spacing w:after="0" w:line="240" w:lineRule="auto"/>
        <w:rPr>
          <w:rFonts w:ascii="Times New Roman" w:hAnsi="Times New Roman"/>
          <w:sz w:val="2"/>
          <w:szCs w:val="2"/>
        </w:rPr>
        <w:sectPr w:rsidR="00B613E8" w:rsidRPr="004D140D" w:rsidSect="00B613E8">
          <w:pgSz w:w="11906" w:h="16838"/>
          <w:pgMar w:top="1134" w:right="1134" w:bottom="567" w:left="1134" w:header="0" w:footer="0" w:gutter="0"/>
          <w:cols w:space="720"/>
          <w:noEndnote/>
        </w:sectPr>
      </w:pPr>
    </w:p>
    <w:p w:rsidR="00B613E8" w:rsidRPr="00D0201D" w:rsidRDefault="00B613E8" w:rsidP="004D140D">
      <w:pPr>
        <w:spacing w:after="0" w:line="240" w:lineRule="auto"/>
        <w:rPr>
          <w:rFonts w:ascii="Times New Roman" w:hAnsi="Times New Roman"/>
          <w:sz w:val="2"/>
          <w:szCs w:val="2"/>
        </w:rPr>
      </w:pPr>
    </w:p>
    <w:tbl>
      <w:tblPr>
        <w:tblOverlap w:val="never"/>
        <w:tblW w:w="0" w:type="auto"/>
        <w:tblInd w:w="56" w:type="dxa"/>
        <w:tblBorders>
          <w:top w:val="single" w:sz="2" w:space="0" w:color="000000"/>
          <w:left w:val="single" w:sz="2" w:space="0" w:color="000000"/>
          <w:bottom w:val="single" w:sz="2" w:space="0" w:color="000000"/>
          <w:right w:val="single" w:sz="2" w:space="0" w:color="000000"/>
        </w:tblBorders>
        <w:tblCellMar>
          <w:top w:w="57" w:type="dxa"/>
          <w:left w:w="57" w:type="dxa"/>
          <w:bottom w:w="28" w:type="dxa"/>
          <w:right w:w="57" w:type="dxa"/>
        </w:tblCellMar>
        <w:tblLook w:val="0000" w:firstRow="0" w:lastRow="0" w:firstColumn="0" w:lastColumn="0" w:noHBand="0" w:noVBand="0"/>
      </w:tblPr>
      <w:tblGrid>
        <w:gridCol w:w="1362"/>
        <w:gridCol w:w="96"/>
        <w:gridCol w:w="1255"/>
        <w:gridCol w:w="686"/>
        <w:gridCol w:w="668"/>
        <w:gridCol w:w="1259"/>
        <w:gridCol w:w="40"/>
        <w:gridCol w:w="60"/>
        <w:gridCol w:w="1131"/>
        <w:gridCol w:w="224"/>
        <w:gridCol w:w="1248"/>
        <w:gridCol w:w="1553"/>
      </w:tblGrid>
      <w:tr w:rsidR="0037772D" w:rsidRPr="00FB746A" w:rsidTr="00305657">
        <w:trPr>
          <w:trHeight w:val="122"/>
        </w:trPr>
        <w:tc>
          <w:tcPr>
            <w:tcW w:w="9582" w:type="dxa"/>
            <w:gridSpan w:val="12"/>
            <w:tcBorders>
              <w:top w:val="nil"/>
              <w:left w:val="nil"/>
              <w:bottom w:val="nil"/>
              <w:right w:val="nil"/>
            </w:tcBorders>
            <w:tcMar>
              <w:top w:w="0" w:type="dxa"/>
              <w:left w:w="0" w:type="dxa"/>
              <w:bottom w:w="0" w:type="dxa"/>
              <w:right w:w="0" w:type="dxa"/>
            </w:tcMar>
            <w:vAlign w:val="center"/>
          </w:tcPr>
          <w:p w:rsidR="0037772D" w:rsidRPr="00FB746A" w:rsidRDefault="00FB746A" w:rsidP="00817A0B">
            <w:pPr>
              <w:pStyle w:val="a3"/>
              <w:spacing w:line="240" w:lineRule="auto"/>
              <w:ind w:right="140"/>
              <w:jc w:val="right"/>
              <w:rPr>
                <w:rFonts w:ascii="Times New Roman" w:eastAsia="돋움" w:hAnsi="Times New Roman" w:cs="Times New Roman"/>
                <w:sz w:val="14"/>
                <w:szCs w:val="2"/>
              </w:rPr>
            </w:pPr>
            <w:r>
              <w:rPr>
                <w:rFonts w:ascii="Times New Roman" w:eastAsia="돋움" w:hAnsi="Times New Roman" w:cs="Times New Roman" w:hint="eastAsia"/>
                <w:sz w:val="14"/>
                <w:szCs w:val="2"/>
              </w:rPr>
              <w:t>(</w:t>
            </w:r>
            <w:r>
              <w:rPr>
                <w:rFonts w:ascii="Times New Roman" w:eastAsia="돋움" w:hAnsi="Times New Roman" w:cs="Times New Roman"/>
                <w:sz w:val="14"/>
                <w:szCs w:val="2"/>
              </w:rPr>
              <w:t xml:space="preserve">Page </w:t>
            </w:r>
            <w:r w:rsidR="00100E5D">
              <w:rPr>
                <w:rFonts w:ascii="Times New Roman" w:eastAsia="돋움" w:hAnsi="Times New Roman" w:cs="Times New Roman"/>
                <w:sz w:val="14"/>
                <w:szCs w:val="2"/>
              </w:rPr>
              <w:t>2</w:t>
            </w:r>
            <w:r>
              <w:rPr>
                <w:rFonts w:ascii="Times New Roman" w:eastAsia="돋움" w:hAnsi="Times New Roman" w:cs="Times New Roman"/>
                <w:sz w:val="14"/>
                <w:szCs w:val="2"/>
              </w:rPr>
              <w:t>/</w:t>
            </w:r>
            <w:r w:rsidR="00817A0B">
              <w:rPr>
                <w:rFonts w:ascii="Times New Roman" w:eastAsia="돋움" w:hAnsi="Times New Roman" w:cs="Times New Roman"/>
                <w:sz w:val="14"/>
                <w:szCs w:val="2"/>
              </w:rPr>
              <w:t>3</w:t>
            </w:r>
            <w:r>
              <w:rPr>
                <w:rFonts w:ascii="Times New Roman" w:eastAsia="돋움" w:hAnsi="Times New Roman" w:cs="Times New Roman"/>
                <w:sz w:val="14"/>
                <w:szCs w:val="2"/>
              </w:rPr>
              <w:t>)</w:t>
            </w:r>
          </w:p>
        </w:tc>
      </w:tr>
      <w:tr w:rsidR="00110218" w:rsidRPr="00CF35E5" w:rsidTr="00FB746A">
        <w:trPr>
          <w:trHeight w:hRule="exact" w:val="57"/>
        </w:trPr>
        <w:tc>
          <w:tcPr>
            <w:tcW w:w="9582" w:type="dxa"/>
            <w:gridSpan w:val="12"/>
            <w:tcBorders>
              <w:top w:val="nil"/>
              <w:left w:val="nil"/>
              <w:bottom w:val="single" w:sz="6" w:space="0" w:color="000000"/>
              <w:right w:val="nil"/>
            </w:tcBorders>
            <w:tcMar>
              <w:top w:w="0" w:type="dxa"/>
              <w:left w:w="0" w:type="dxa"/>
              <w:bottom w:w="0" w:type="dxa"/>
              <w:right w:w="0" w:type="dxa"/>
            </w:tcMar>
            <w:vAlign w:val="center"/>
          </w:tcPr>
          <w:p w:rsidR="00110218" w:rsidRPr="00CF35E5" w:rsidRDefault="00110218" w:rsidP="0037772D">
            <w:pPr>
              <w:pStyle w:val="a3"/>
              <w:spacing w:line="240" w:lineRule="auto"/>
              <w:rPr>
                <w:rFonts w:ascii="Times New Roman" w:eastAsia="돋움" w:hAnsi="Times New Roman" w:cs="Times New Roman"/>
                <w:sz w:val="2"/>
                <w:szCs w:val="2"/>
              </w:rPr>
            </w:pPr>
          </w:p>
        </w:tc>
      </w:tr>
      <w:tr w:rsidR="007305B1" w:rsidRPr="00CF35E5" w:rsidTr="007305B1">
        <w:trPr>
          <w:trHeight w:hRule="exact" w:val="57"/>
        </w:trPr>
        <w:tc>
          <w:tcPr>
            <w:tcW w:w="9582" w:type="dxa"/>
            <w:gridSpan w:val="12"/>
            <w:tcBorders>
              <w:top w:val="single" w:sz="6" w:space="0" w:color="000000"/>
              <w:left w:val="nil"/>
              <w:bottom w:val="nil"/>
              <w:right w:val="nil"/>
            </w:tcBorders>
            <w:tcMar>
              <w:top w:w="0" w:type="dxa"/>
              <w:left w:w="0" w:type="dxa"/>
              <w:bottom w:w="0" w:type="dxa"/>
              <w:right w:w="0" w:type="dxa"/>
            </w:tcMar>
            <w:vAlign w:val="center"/>
          </w:tcPr>
          <w:p w:rsidR="007305B1" w:rsidRPr="00CF35E5" w:rsidRDefault="007305B1" w:rsidP="007305B1">
            <w:pPr>
              <w:pStyle w:val="a3"/>
              <w:spacing w:line="240" w:lineRule="auto"/>
              <w:rPr>
                <w:rFonts w:ascii="Times New Roman" w:eastAsia="돋움" w:hAnsi="Times New Roman" w:cs="Times New Roman"/>
                <w:sz w:val="2"/>
                <w:szCs w:val="2"/>
              </w:rPr>
            </w:pPr>
          </w:p>
        </w:tc>
      </w:tr>
      <w:tr w:rsidR="007305B1" w:rsidRPr="00CF35E5" w:rsidTr="007260F0">
        <w:trPr>
          <w:trHeight w:val="440"/>
        </w:trPr>
        <w:tc>
          <w:tcPr>
            <w:tcW w:w="1362" w:type="dxa"/>
            <w:vMerge w:val="restart"/>
            <w:tcBorders>
              <w:top w:val="single" w:sz="6" w:space="0" w:color="000000"/>
              <w:left w:val="nil"/>
              <w:right w:val="single" w:sz="2" w:space="0" w:color="5D5D5D"/>
            </w:tcBorders>
            <w:tcMar>
              <w:top w:w="0" w:type="dxa"/>
              <w:left w:w="28" w:type="dxa"/>
              <w:bottom w:w="28" w:type="dxa"/>
              <w:right w:w="28" w:type="dxa"/>
            </w:tcMar>
            <w:vAlign w:val="center"/>
          </w:tcPr>
          <w:p w:rsidR="007305B1" w:rsidRPr="00CF35E5" w:rsidRDefault="007305B1" w:rsidP="007305B1">
            <w:pPr>
              <w:pStyle w:val="a3"/>
              <w:spacing w:line="240" w:lineRule="auto"/>
              <w:jc w:val="center"/>
              <w:rPr>
                <w:rFonts w:ascii="Times New Roman" w:eastAsia="돋움" w:hAnsi="Times New Roman" w:cs="Times New Roman"/>
              </w:rPr>
            </w:pPr>
            <w:r w:rsidRPr="00CF35E5">
              <w:rPr>
                <w:rFonts w:ascii="Times New Roman" w:eastAsia="돋움" w:hAnsi="Times New Roman" w:cs="Times New Roman" w:hint="eastAsia"/>
              </w:rPr>
              <w:t>대리인</w:t>
            </w:r>
          </w:p>
          <w:p w:rsidR="007305B1" w:rsidRPr="00CF35E5" w:rsidRDefault="007305B1" w:rsidP="007305B1">
            <w:pPr>
              <w:pStyle w:val="a3"/>
              <w:spacing w:line="240" w:lineRule="auto"/>
              <w:jc w:val="center"/>
              <w:rPr>
                <w:rFonts w:ascii="Times New Roman" w:eastAsia="돋움" w:hAnsi="Times New Roman" w:cs="Times New Roman"/>
              </w:rPr>
            </w:pPr>
            <w:r w:rsidRPr="00CF35E5">
              <w:rPr>
                <w:rFonts w:ascii="Times New Roman" w:eastAsia="돋움" w:hAnsi="Times New Roman" w:cs="Times New Roman"/>
              </w:rPr>
              <w:t>Agent</w:t>
            </w:r>
          </w:p>
        </w:tc>
        <w:tc>
          <w:tcPr>
            <w:tcW w:w="2705" w:type="dxa"/>
            <w:gridSpan w:val="4"/>
            <w:tcBorders>
              <w:top w:val="single" w:sz="6" w:space="0" w:color="000000"/>
              <w:left w:val="single" w:sz="2" w:space="0" w:color="5D5D5D"/>
              <w:bottom w:val="single" w:sz="2" w:space="0" w:color="5D5D5D"/>
              <w:right w:val="single" w:sz="2" w:space="0" w:color="5D5D5D"/>
            </w:tcBorders>
            <w:tcMar>
              <w:top w:w="57" w:type="dxa"/>
              <w:left w:w="57" w:type="dxa"/>
              <w:bottom w:w="28" w:type="dxa"/>
              <w:right w:w="57" w:type="dxa"/>
            </w:tcMar>
          </w:tcPr>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성명</w:t>
            </w:r>
          </w:p>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Name</w:t>
            </w:r>
          </w:p>
        </w:tc>
        <w:tc>
          <w:tcPr>
            <w:tcW w:w="5515" w:type="dxa"/>
            <w:gridSpan w:val="7"/>
            <w:tcBorders>
              <w:top w:val="single" w:sz="6" w:space="0" w:color="000000"/>
              <w:left w:val="single" w:sz="2" w:space="0" w:color="5D5D5D"/>
              <w:bottom w:val="single" w:sz="2" w:space="0" w:color="5D5D5D"/>
              <w:right w:val="nil"/>
            </w:tcBorders>
            <w:tcMar>
              <w:top w:w="57" w:type="dxa"/>
              <w:left w:w="57" w:type="dxa"/>
              <w:bottom w:w="28" w:type="dxa"/>
              <w:right w:w="57" w:type="dxa"/>
            </w:tcMar>
          </w:tcPr>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주민등록번호</w:t>
            </w:r>
          </w:p>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Resident Registration No.</w:t>
            </w:r>
          </w:p>
        </w:tc>
      </w:tr>
      <w:tr w:rsidR="007305B1" w:rsidRPr="00CF35E5" w:rsidTr="007260F0">
        <w:trPr>
          <w:trHeight w:val="440"/>
        </w:trPr>
        <w:tc>
          <w:tcPr>
            <w:tcW w:w="1362" w:type="dxa"/>
            <w:vMerge/>
            <w:tcBorders>
              <w:left w:val="nil"/>
              <w:right w:val="single" w:sz="2" w:space="0" w:color="5D5D5D"/>
            </w:tcBorders>
            <w:vAlign w:val="center"/>
          </w:tcPr>
          <w:p w:rsidR="007305B1" w:rsidRPr="00CF35E5" w:rsidRDefault="007305B1" w:rsidP="007305B1">
            <w:pPr>
              <w:pStyle w:val="a3"/>
              <w:spacing w:line="240" w:lineRule="auto"/>
              <w:jc w:val="center"/>
              <w:rPr>
                <w:rFonts w:ascii="Times New Roman" w:eastAsia="돋움" w:hAnsi="Times New Roman" w:cs="Times New Roman"/>
                <w:sz w:val="22"/>
                <w:szCs w:val="22"/>
              </w:rPr>
            </w:pPr>
          </w:p>
        </w:tc>
        <w:tc>
          <w:tcPr>
            <w:tcW w:w="2705" w:type="dxa"/>
            <w:gridSpan w:val="4"/>
            <w:tcBorders>
              <w:top w:val="single" w:sz="2" w:space="0" w:color="5D5D5D"/>
              <w:left w:val="single" w:sz="2" w:space="0" w:color="5D5D5D"/>
              <w:bottom w:val="single" w:sz="2" w:space="0" w:color="5D5D5D"/>
              <w:right w:val="single" w:sz="2" w:space="0" w:color="BBBBBB"/>
            </w:tcBorders>
            <w:tcMar>
              <w:top w:w="57" w:type="dxa"/>
              <w:left w:w="57" w:type="dxa"/>
              <w:bottom w:w="28" w:type="dxa"/>
              <w:right w:w="57" w:type="dxa"/>
            </w:tcMar>
          </w:tcPr>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전화번호</w:t>
            </w:r>
            <w:r w:rsidRPr="00D51738">
              <w:rPr>
                <w:rFonts w:ascii="Times New Roman" w:eastAsia="돋움" w:hAnsi="Times New Roman" w:cs="Times New Roman"/>
                <w:sz w:val="18"/>
                <w:szCs w:val="18"/>
              </w:rPr>
              <w:t>(</w:t>
            </w:r>
            <w:r w:rsidRPr="00D51738">
              <w:rPr>
                <w:rFonts w:ascii="Times New Roman" w:eastAsia="돋움" w:hAnsi="Times New Roman" w:cs="Times New Roman" w:hint="eastAsia"/>
                <w:sz w:val="18"/>
                <w:szCs w:val="18"/>
              </w:rPr>
              <w:t>자택</w:t>
            </w:r>
            <w:r w:rsidRPr="00D51738">
              <w:rPr>
                <w:rFonts w:ascii="Times New Roman" w:eastAsia="돋움" w:hAnsi="Times New Roman" w:cs="Times New Roman"/>
                <w:sz w:val="18"/>
                <w:szCs w:val="18"/>
              </w:rPr>
              <w:t>)</w:t>
            </w:r>
          </w:p>
          <w:p w:rsidR="007305B1" w:rsidRPr="00897F91" w:rsidRDefault="007305B1" w:rsidP="007305B1">
            <w:pPr>
              <w:pStyle w:val="a3"/>
              <w:spacing w:line="240" w:lineRule="auto"/>
              <w:rPr>
                <w:rFonts w:ascii="Times New Roman" w:eastAsia="돋움" w:hAnsi="Times New Roman" w:cs="Times New Roman"/>
                <w:sz w:val="18"/>
                <w:szCs w:val="18"/>
              </w:rPr>
            </w:pPr>
            <w:r>
              <w:rPr>
                <w:rFonts w:ascii="Times New Roman" w:eastAsia="돋움" w:hAnsi="Times New Roman" w:cs="Times New Roman"/>
                <w:sz w:val="18"/>
                <w:szCs w:val="18"/>
              </w:rPr>
              <w:t>Phone No.</w:t>
            </w:r>
            <w:r w:rsidRPr="00D51738">
              <w:rPr>
                <w:rFonts w:ascii="Times New Roman" w:eastAsia="돋움" w:hAnsi="Times New Roman" w:cs="Times New Roman"/>
                <w:sz w:val="18"/>
                <w:szCs w:val="18"/>
              </w:rPr>
              <w:t xml:space="preserve"> (Home)</w:t>
            </w:r>
          </w:p>
        </w:tc>
        <w:tc>
          <w:tcPr>
            <w:tcW w:w="2490" w:type="dxa"/>
            <w:gridSpan w:val="4"/>
            <w:tcBorders>
              <w:top w:val="single" w:sz="2" w:space="0" w:color="5D5D5D"/>
              <w:left w:val="single" w:sz="2" w:space="0" w:color="BBBBBB"/>
              <w:bottom w:val="single" w:sz="2" w:space="0" w:color="5D5D5D"/>
              <w:right w:val="single" w:sz="2" w:space="0" w:color="5D5D5D"/>
            </w:tcBorders>
            <w:tcMar>
              <w:top w:w="57" w:type="dxa"/>
              <w:left w:w="57" w:type="dxa"/>
              <w:bottom w:w="28" w:type="dxa"/>
              <w:right w:w="57" w:type="dxa"/>
            </w:tcMar>
          </w:tcPr>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휴대전화번호</w:t>
            </w:r>
          </w:p>
          <w:p w:rsidR="007305B1" w:rsidRPr="00897F91" w:rsidRDefault="007305B1" w:rsidP="007305B1">
            <w:pPr>
              <w:pStyle w:val="a3"/>
              <w:spacing w:line="240" w:lineRule="auto"/>
              <w:rPr>
                <w:rFonts w:ascii="Times New Roman" w:eastAsia="돋움" w:hAnsi="Times New Roman" w:cs="Times New Roman"/>
                <w:sz w:val="18"/>
                <w:szCs w:val="18"/>
              </w:rPr>
            </w:pPr>
            <w:r>
              <w:rPr>
                <w:rFonts w:ascii="Times New Roman" w:eastAsia="돋움" w:hAnsi="Times New Roman" w:cs="Times New Roman"/>
                <w:sz w:val="18"/>
                <w:szCs w:val="18"/>
              </w:rPr>
              <w:t>Mobile P</w:t>
            </w:r>
            <w:r w:rsidRPr="00D51738">
              <w:rPr>
                <w:rFonts w:ascii="Times New Roman" w:eastAsia="돋움" w:hAnsi="Times New Roman" w:cs="Times New Roman"/>
                <w:sz w:val="18"/>
                <w:szCs w:val="18"/>
              </w:rPr>
              <w:t>hone</w:t>
            </w:r>
            <w:r>
              <w:rPr>
                <w:rFonts w:ascii="Times New Roman" w:eastAsia="돋움" w:hAnsi="Times New Roman" w:cs="Times New Roman"/>
                <w:sz w:val="18"/>
                <w:szCs w:val="18"/>
              </w:rPr>
              <w:t xml:space="preserve"> No.</w:t>
            </w:r>
          </w:p>
        </w:tc>
        <w:tc>
          <w:tcPr>
            <w:tcW w:w="3025" w:type="dxa"/>
            <w:gridSpan w:val="3"/>
            <w:tcBorders>
              <w:top w:val="single" w:sz="2" w:space="0" w:color="5D5D5D"/>
              <w:left w:val="single" w:sz="2" w:space="0" w:color="5D5D5D"/>
              <w:bottom w:val="single" w:sz="2" w:space="0" w:color="5D5D5D"/>
              <w:right w:val="nil"/>
            </w:tcBorders>
            <w:tcMar>
              <w:top w:w="57" w:type="dxa"/>
              <w:left w:w="57" w:type="dxa"/>
              <w:bottom w:w="28" w:type="dxa"/>
              <w:right w:w="57" w:type="dxa"/>
            </w:tcMar>
          </w:tcPr>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수급권자와의</w:t>
            </w:r>
            <w:r w:rsidRPr="00D51738">
              <w:rPr>
                <w:rFonts w:ascii="Times New Roman" w:eastAsia="돋움" w:hAnsi="Times New Roman" w:cs="Times New Roman"/>
                <w:sz w:val="18"/>
                <w:szCs w:val="18"/>
              </w:rPr>
              <w:t xml:space="preserve"> </w:t>
            </w:r>
            <w:r w:rsidRPr="00D51738">
              <w:rPr>
                <w:rFonts w:ascii="Times New Roman" w:eastAsia="돋움" w:hAnsi="Times New Roman" w:cs="Times New Roman" w:hint="eastAsia"/>
                <w:sz w:val="18"/>
                <w:szCs w:val="18"/>
              </w:rPr>
              <w:t>관계</w:t>
            </w:r>
          </w:p>
          <w:p w:rsidR="007305B1" w:rsidRPr="00897F91"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Relationship to Beneficiary</w:t>
            </w:r>
          </w:p>
        </w:tc>
      </w:tr>
      <w:tr w:rsidR="007305B1" w:rsidRPr="00CF35E5" w:rsidTr="007260F0">
        <w:trPr>
          <w:trHeight w:val="440"/>
        </w:trPr>
        <w:tc>
          <w:tcPr>
            <w:tcW w:w="1362" w:type="dxa"/>
            <w:vMerge/>
            <w:tcBorders>
              <w:left w:val="nil"/>
              <w:right w:val="single" w:sz="2" w:space="0" w:color="5D5D5D"/>
            </w:tcBorders>
            <w:vAlign w:val="center"/>
          </w:tcPr>
          <w:p w:rsidR="007305B1" w:rsidRPr="00CF35E5" w:rsidRDefault="007305B1" w:rsidP="007305B1">
            <w:pPr>
              <w:pStyle w:val="a3"/>
              <w:spacing w:line="240" w:lineRule="auto"/>
              <w:jc w:val="center"/>
              <w:rPr>
                <w:rFonts w:ascii="Times New Roman" w:eastAsia="돋움" w:hAnsi="Times New Roman" w:cs="Times New Roman"/>
                <w:sz w:val="22"/>
                <w:szCs w:val="22"/>
              </w:rPr>
            </w:pPr>
          </w:p>
        </w:tc>
        <w:tc>
          <w:tcPr>
            <w:tcW w:w="8220" w:type="dxa"/>
            <w:gridSpan w:val="11"/>
            <w:tcBorders>
              <w:top w:val="single" w:sz="2" w:space="0" w:color="5D5D5D"/>
              <w:left w:val="single" w:sz="2" w:space="0" w:color="5D5D5D"/>
              <w:bottom w:val="single" w:sz="2" w:space="0" w:color="5D5D5D"/>
              <w:right w:val="nil"/>
            </w:tcBorders>
            <w:tcMar>
              <w:top w:w="57" w:type="dxa"/>
              <w:left w:w="57" w:type="dxa"/>
              <w:bottom w:w="28" w:type="dxa"/>
              <w:right w:w="57" w:type="dxa"/>
            </w:tcMar>
          </w:tcPr>
          <w:p w:rsidR="007305B1" w:rsidRPr="00D51738"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hint="eastAsia"/>
                <w:sz w:val="18"/>
                <w:szCs w:val="18"/>
              </w:rPr>
              <w:t>주소</w:t>
            </w:r>
          </w:p>
          <w:p w:rsidR="007305B1" w:rsidRPr="00897F91" w:rsidRDefault="007305B1" w:rsidP="007305B1">
            <w:pPr>
              <w:pStyle w:val="a3"/>
              <w:spacing w:line="240" w:lineRule="auto"/>
              <w:rPr>
                <w:rFonts w:ascii="Times New Roman" w:eastAsia="돋움" w:hAnsi="Times New Roman" w:cs="Times New Roman"/>
                <w:sz w:val="18"/>
                <w:szCs w:val="18"/>
              </w:rPr>
            </w:pPr>
            <w:r w:rsidRPr="00D51738">
              <w:rPr>
                <w:rFonts w:ascii="Times New Roman" w:eastAsia="돋움" w:hAnsi="Times New Roman" w:cs="Times New Roman"/>
                <w:sz w:val="18"/>
                <w:szCs w:val="18"/>
              </w:rPr>
              <w:t>Address</w:t>
            </w:r>
          </w:p>
        </w:tc>
      </w:tr>
      <w:tr w:rsidR="007305B1" w:rsidRPr="00CF35E5" w:rsidTr="007260F0">
        <w:trPr>
          <w:trHeight w:val="876"/>
        </w:trPr>
        <w:tc>
          <w:tcPr>
            <w:tcW w:w="1362" w:type="dxa"/>
            <w:vMerge/>
            <w:tcBorders>
              <w:left w:val="nil"/>
              <w:bottom w:val="single" w:sz="6" w:space="0" w:color="000000"/>
              <w:right w:val="single" w:sz="2" w:space="0" w:color="5D5D5D"/>
            </w:tcBorders>
            <w:vAlign w:val="center"/>
          </w:tcPr>
          <w:p w:rsidR="007305B1" w:rsidRPr="00CF35E5" w:rsidRDefault="007305B1" w:rsidP="007305B1">
            <w:pPr>
              <w:pStyle w:val="a3"/>
              <w:spacing w:line="240" w:lineRule="auto"/>
              <w:jc w:val="center"/>
              <w:rPr>
                <w:rFonts w:ascii="Times New Roman" w:eastAsia="돋움" w:hAnsi="Times New Roman" w:cs="Times New Roman"/>
                <w:sz w:val="22"/>
                <w:szCs w:val="22"/>
              </w:rPr>
            </w:pPr>
          </w:p>
        </w:tc>
        <w:tc>
          <w:tcPr>
            <w:tcW w:w="4004" w:type="dxa"/>
            <w:gridSpan w:val="6"/>
            <w:tcBorders>
              <w:top w:val="single" w:sz="2" w:space="0" w:color="5D5D5D"/>
              <w:left w:val="single" w:sz="2" w:space="0" w:color="5D5D5D"/>
              <w:bottom w:val="single" w:sz="6" w:space="0" w:color="000000"/>
              <w:right w:val="single" w:sz="2" w:space="0" w:color="5D5D5D"/>
            </w:tcBorders>
            <w:tcMar>
              <w:top w:w="57" w:type="dxa"/>
              <w:left w:w="57" w:type="dxa"/>
              <w:bottom w:w="28" w:type="dxa"/>
              <w:right w:w="57" w:type="dxa"/>
            </w:tcMar>
          </w:tcPr>
          <w:p w:rsidR="007305B1" w:rsidRPr="00CF35E5" w:rsidRDefault="007305B1" w:rsidP="007305B1">
            <w:pPr>
              <w:pStyle w:val="a3"/>
              <w:spacing w:line="240" w:lineRule="auto"/>
              <w:rPr>
                <w:rFonts w:ascii="Times New Roman" w:eastAsia="돋움" w:hAnsi="Times New Roman" w:cs="Times New Roman"/>
                <w:sz w:val="18"/>
                <w:szCs w:val="18"/>
              </w:rPr>
            </w:pPr>
            <w:r w:rsidRPr="00CF35E5">
              <w:rPr>
                <w:rFonts w:ascii="Times New Roman" w:eastAsia="돋움" w:hAnsi="Times New Roman" w:cs="Times New Roman" w:hint="eastAsia"/>
                <w:sz w:val="18"/>
                <w:szCs w:val="18"/>
              </w:rPr>
              <w:t>수급권자</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확인</w:t>
            </w:r>
          </w:p>
          <w:p w:rsidR="007305B1" w:rsidRPr="00CF35E5" w:rsidRDefault="007305B1" w:rsidP="007305B1">
            <w:pPr>
              <w:pStyle w:val="a3"/>
              <w:spacing w:line="240" w:lineRule="auto"/>
              <w:rPr>
                <w:rFonts w:ascii="Times New Roman" w:eastAsia="돋움" w:hAnsi="Times New Roman" w:cs="Times New Roman"/>
                <w:sz w:val="18"/>
                <w:szCs w:val="18"/>
              </w:rPr>
            </w:pPr>
            <w:r w:rsidRPr="00CF35E5">
              <w:rPr>
                <w:rFonts w:ascii="Times New Roman" w:eastAsia="돋움" w:hAnsi="Times New Roman" w:cs="Times New Roman"/>
                <w:sz w:val="18"/>
                <w:szCs w:val="18"/>
              </w:rPr>
              <w:t>Verified by Beneficiary</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w:t>
            </w:r>
            <w:r w:rsidRPr="00CF35E5">
              <w:rPr>
                <w:rFonts w:ascii="Times New Roman" w:eastAsia="돋움" w:hAnsi="Times New Roman" w:cs="Times New Roman" w:hint="eastAsia"/>
                <w:sz w:val="18"/>
                <w:szCs w:val="18"/>
              </w:rPr>
              <w:t>인</w:t>
            </w:r>
            <w:r w:rsidRPr="00CF35E5">
              <w:rPr>
                <w:rFonts w:ascii="Times New Roman" w:eastAsia="돋움" w:hAnsi="Times New Roman" w:cs="Times New Roman"/>
                <w:sz w:val="18"/>
                <w:szCs w:val="18"/>
              </w:rPr>
              <w:t>)</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(Seal)</w:t>
            </w:r>
          </w:p>
        </w:tc>
        <w:tc>
          <w:tcPr>
            <w:tcW w:w="4216" w:type="dxa"/>
            <w:gridSpan w:val="5"/>
            <w:tcBorders>
              <w:top w:val="single" w:sz="2" w:space="0" w:color="5D5D5D"/>
              <w:left w:val="single" w:sz="2" w:space="0" w:color="5D5D5D"/>
              <w:bottom w:val="single" w:sz="6" w:space="0" w:color="000000"/>
              <w:right w:val="nil"/>
            </w:tcBorders>
            <w:tcMar>
              <w:top w:w="57" w:type="dxa"/>
              <w:left w:w="57" w:type="dxa"/>
              <w:bottom w:w="28" w:type="dxa"/>
              <w:right w:w="57" w:type="dxa"/>
            </w:tcMar>
          </w:tcPr>
          <w:p w:rsidR="007305B1" w:rsidRPr="00CF35E5" w:rsidRDefault="007305B1" w:rsidP="007305B1">
            <w:pPr>
              <w:pStyle w:val="a3"/>
              <w:spacing w:line="240" w:lineRule="auto"/>
              <w:rPr>
                <w:rFonts w:ascii="Times New Roman" w:eastAsia="돋움" w:hAnsi="Times New Roman" w:cs="Times New Roman"/>
                <w:sz w:val="18"/>
                <w:szCs w:val="18"/>
              </w:rPr>
            </w:pPr>
            <w:r w:rsidRPr="00CF35E5">
              <w:rPr>
                <w:rFonts w:ascii="Times New Roman" w:eastAsia="돋움" w:hAnsi="Times New Roman" w:cs="Times New Roman" w:hint="eastAsia"/>
                <w:sz w:val="18"/>
                <w:szCs w:val="18"/>
              </w:rPr>
              <w:t>기관장</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확인</w:t>
            </w:r>
          </w:p>
          <w:p w:rsidR="007305B1" w:rsidRPr="00CF35E5" w:rsidRDefault="007305B1" w:rsidP="007305B1">
            <w:pPr>
              <w:pStyle w:val="a3"/>
              <w:spacing w:line="240" w:lineRule="auto"/>
              <w:rPr>
                <w:rFonts w:ascii="Times New Roman" w:eastAsia="돋움" w:hAnsi="Times New Roman" w:cs="Times New Roman"/>
                <w:sz w:val="18"/>
                <w:szCs w:val="18"/>
              </w:rPr>
            </w:pPr>
            <w:r w:rsidRPr="00CF35E5">
              <w:rPr>
                <w:rFonts w:ascii="Times New Roman" w:eastAsia="돋움" w:hAnsi="Times New Roman" w:cs="Times New Roman"/>
                <w:sz w:val="18"/>
                <w:szCs w:val="18"/>
              </w:rPr>
              <w:t>Verified by the Head of the Institution</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w:t>
            </w:r>
            <w:r w:rsidRPr="00CF35E5">
              <w:rPr>
                <w:rFonts w:ascii="Times New Roman" w:eastAsia="돋움" w:hAnsi="Times New Roman" w:cs="Times New Roman" w:hint="eastAsia"/>
                <w:sz w:val="18"/>
                <w:szCs w:val="18"/>
              </w:rPr>
              <w:t>인</w:t>
            </w:r>
            <w:r w:rsidRPr="00CF35E5">
              <w:rPr>
                <w:rFonts w:ascii="Times New Roman" w:eastAsia="돋움" w:hAnsi="Times New Roman" w:cs="Times New Roman"/>
                <w:sz w:val="18"/>
                <w:szCs w:val="18"/>
              </w:rPr>
              <w:t>)</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(Seal)</w:t>
            </w:r>
          </w:p>
        </w:tc>
      </w:tr>
      <w:tr w:rsidR="007305B1" w:rsidRPr="00CF35E5" w:rsidTr="007305B1">
        <w:trPr>
          <w:trHeight w:hRule="exact" w:val="28"/>
        </w:trPr>
        <w:tc>
          <w:tcPr>
            <w:tcW w:w="9582" w:type="dxa"/>
            <w:gridSpan w:val="12"/>
            <w:tcBorders>
              <w:top w:val="single" w:sz="6" w:space="0" w:color="000000"/>
              <w:left w:val="nil"/>
              <w:bottom w:val="nil"/>
              <w:right w:val="nil"/>
            </w:tcBorders>
            <w:tcMar>
              <w:top w:w="0" w:type="dxa"/>
              <w:left w:w="0" w:type="dxa"/>
              <w:bottom w:w="0" w:type="dxa"/>
              <w:right w:w="0" w:type="dxa"/>
            </w:tcMar>
            <w:vAlign w:val="center"/>
          </w:tcPr>
          <w:p w:rsidR="007305B1" w:rsidRPr="00CF35E5" w:rsidRDefault="007305B1" w:rsidP="007305B1">
            <w:pPr>
              <w:pStyle w:val="a3"/>
              <w:spacing w:line="240" w:lineRule="auto"/>
              <w:rPr>
                <w:rFonts w:ascii="Times New Roman" w:eastAsia="돋움" w:hAnsi="Times New Roman" w:cs="Times New Roman"/>
                <w:sz w:val="2"/>
                <w:szCs w:val="2"/>
              </w:rPr>
            </w:pPr>
          </w:p>
        </w:tc>
      </w:tr>
      <w:tr w:rsidR="007305B1" w:rsidRPr="00CF35E5" w:rsidTr="007305B1">
        <w:trPr>
          <w:trHeight w:val="680"/>
        </w:trPr>
        <w:tc>
          <w:tcPr>
            <w:tcW w:w="9582" w:type="dxa"/>
            <w:gridSpan w:val="12"/>
            <w:tcBorders>
              <w:top w:val="nil"/>
              <w:left w:val="nil"/>
              <w:bottom w:val="nil"/>
              <w:right w:val="nil"/>
            </w:tcBorders>
            <w:tcMar>
              <w:top w:w="57" w:type="dxa"/>
              <w:left w:w="57" w:type="dxa"/>
              <w:bottom w:w="28" w:type="dxa"/>
              <w:right w:w="57" w:type="dxa"/>
            </w:tcMar>
          </w:tcPr>
          <w:p w:rsidR="007305B1" w:rsidRPr="00CF35E5" w:rsidRDefault="007305B1" w:rsidP="007305B1">
            <w:pPr>
              <w:pStyle w:val="a3"/>
              <w:spacing w:line="240" w:lineRule="auto"/>
              <w:rPr>
                <w:rFonts w:ascii="Times New Roman" w:eastAsia="돋움" w:hAnsi="Times New Roman" w:cs="Times New Roman"/>
                <w:sz w:val="18"/>
                <w:szCs w:val="18"/>
              </w:rPr>
            </w:pPr>
            <w:r w:rsidRPr="00CF35E5">
              <w:rPr>
                <w:rFonts w:ascii="돋움" w:eastAsia="돋움" w:hAnsi="돋움" w:cs="돋움" w:hint="eastAsia"/>
                <w:sz w:val="18"/>
                <w:szCs w:val="18"/>
              </w:rPr>
              <w:t>「</w:t>
            </w:r>
            <w:r w:rsidRPr="00CF35E5">
              <w:rPr>
                <w:rFonts w:ascii="Times New Roman" w:eastAsia="돋움" w:hAnsi="Times New Roman" w:cs="Times New Roman" w:hint="eastAsia"/>
                <w:sz w:val="18"/>
                <w:szCs w:val="18"/>
              </w:rPr>
              <w:t>국민연금법</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시행규칙</w:t>
            </w:r>
            <w:r w:rsidRPr="00CF35E5">
              <w:rPr>
                <w:rFonts w:ascii="돋움" w:eastAsia="돋움" w:hAnsi="돋움" w:cs="돋움" w:hint="eastAsia"/>
                <w:sz w:val="18"/>
                <w:szCs w:val="18"/>
              </w:rPr>
              <w:t>」</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제</w:t>
            </w:r>
            <w:r w:rsidRPr="00CF35E5">
              <w:rPr>
                <w:rFonts w:ascii="Times New Roman" w:eastAsia="돋움" w:hAnsi="Times New Roman" w:cs="Times New Roman"/>
                <w:sz w:val="18"/>
                <w:szCs w:val="18"/>
              </w:rPr>
              <w:t>31</w:t>
            </w:r>
            <w:r w:rsidRPr="00CF35E5">
              <w:rPr>
                <w:rFonts w:ascii="Times New Roman" w:eastAsia="돋움" w:hAnsi="Times New Roman" w:cs="Times New Roman" w:hint="eastAsia"/>
                <w:sz w:val="18"/>
                <w:szCs w:val="18"/>
              </w:rPr>
              <w:t>조에</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따라</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위와</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같이</w:t>
            </w:r>
            <w:r w:rsidRPr="00CF35E5">
              <w:rPr>
                <w:rFonts w:ascii="Times New Roman" w:eastAsia="돋움" w:hAnsi="Times New Roman" w:cs="Times New Roman"/>
                <w:sz w:val="18"/>
                <w:szCs w:val="18"/>
              </w:rPr>
              <w:t xml:space="preserve"> [  ]</w:t>
            </w:r>
            <w:r>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반환일시금</w:t>
            </w:r>
            <w:r w:rsidRPr="00CF35E5">
              <w:rPr>
                <w:rFonts w:ascii="Times New Roman" w:eastAsia="돋움" w:hAnsi="Times New Roman" w:cs="Times New Roman"/>
                <w:sz w:val="18"/>
                <w:szCs w:val="18"/>
              </w:rPr>
              <w:t xml:space="preserve"> [  ]</w:t>
            </w:r>
            <w:r>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사망일시금의</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지급을</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청구합니다</w:t>
            </w:r>
            <w:r w:rsidRPr="00CF35E5">
              <w:rPr>
                <w:rFonts w:ascii="Times New Roman" w:eastAsia="돋움" w:hAnsi="Times New Roman" w:cs="Times New Roman"/>
                <w:sz w:val="18"/>
                <w:szCs w:val="18"/>
              </w:rPr>
              <w:t>.</w:t>
            </w:r>
          </w:p>
          <w:p w:rsidR="007305B1" w:rsidRPr="00CF35E5" w:rsidRDefault="007305B1" w:rsidP="007305B1">
            <w:pPr>
              <w:pStyle w:val="a3"/>
              <w:spacing w:line="240" w:lineRule="auto"/>
              <w:ind w:left="81"/>
              <w:rPr>
                <w:rFonts w:ascii="Times New Roman" w:eastAsia="돋움" w:hAnsi="Times New Roman" w:cs="Times New Roman"/>
              </w:rPr>
            </w:pPr>
            <w:r w:rsidRPr="00CF35E5">
              <w:rPr>
                <w:rFonts w:ascii="Times New Roman" w:eastAsia="돋움" w:hAnsi="Times New Roman" w:cs="Times New Roman"/>
                <w:sz w:val="18"/>
                <w:szCs w:val="18"/>
              </w:rPr>
              <w:t xml:space="preserve">I </w:t>
            </w:r>
            <w:r>
              <w:rPr>
                <w:rFonts w:ascii="Times New Roman" w:eastAsia="돋움" w:hAnsi="Times New Roman" w:cs="Times New Roman"/>
                <w:sz w:val="18"/>
                <w:szCs w:val="18"/>
              </w:rPr>
              <w:t xml:space="preserve">hereby </w:t>
            </w:r>
            <w:r w:rsidRPr="00CF35E5">
              <w:rPr>
                <w:rFonts w:ascii="Times New Roman" w:eastAsia="돋움" w:hAnsi="Times New Roman" w:cs="Times New Roman"/>
                <w:sz w:val="18"/>
                <w:szCs w:val="18"/>
              </w:rPr>
              <w:t>request the [  ] Lump-sum Ref</w:t>
            </w:r>
            <w:r>
              <w:rPr>
                <w:rFonts w:ascii="Times New Roman" w:eastAsia="돋움" w:hAnsi="Times New Roman" w:cs="Times New Roman"/>
                <w:sz w:val="18"/>
                <w:szCs w:val="18"/>
              </w:rPr>
              <w:t>und [  ] Lump-sum Death Payment as described</w:t>
            </w:r>
            <w:r w:rsidRPr="00CF35E5">
              <w:rPr>
                <w:rFonts w:ascii="Times New Roman" w:eastAsia="돋움" w:hAnsi="Times New Roman" w:cs="Times New Roman"/>
                <w:sz w:val="18"/>
                <w:szCs w:val="18"/>
              </w:rPr>
              <w:t xml:space="preserve"> above,</w:t>
            </w:r>
            <w:r>
              <w:rPr>
                <w:rFonts w:ascii="Times New Roman" w:eastAsia="돋움" w:hAnsi="Times New Roman" w:cs="Times New Roman"/>
                <w:sz w:val="18"/>
                <w:szCs w:val="18"/>
              </w:rPr>
              <w:t xml:space="preserve"> pursuant to Article 31 of the </w:t>
            </w:r>
            <w:r w:rsidRPr="00CF35E5">
              <w:rPr>
                <w:rFonts w:ascii="Times New Roman" w:eastAsia="돋움" w:hAnsi="Times New Roman" w:cs="Times New Roman"/>
                <w:sz w:val="18"/>
                <w:szCs w:val="18"/>
              </w:rPr>
              <w:t>Enforcement Rules of the</w:t>
            </w:r>
            <w:r>
              <w:rPr>
                <w:rFonts w:ascii="Times New Roman" w:eastAsia="돋움" w:hAnsi="Times New Roman" w:cs="Times New Roman"/>
                <w:sz w:val="18"/>
                <w:szCs w:val="18"/>
              </w:rPr>
              <w:t xml:space="preserve"> National Pension Act.</w:t>
            </w:r>
          </w:p>
        </w:tc>
      </w:tr>
      <w:tr w:rsidR="007305B1" w:rsidRPr="00CF35E5" w:rsidTr="00EC51FB">
        <w:trPr>
          <w:trHeight w:val="314"/>
        </w:trPr>
        <w:tc>
          <w:tcPr>
            <w:tcW w:w="9582" w:type="dxa"/>
            <w:gridSpan w:val="12"/>
            <w:tcBorders>
              <w:top w:val="nil"/>
              <w:left w:val="nil"/>
              <w:bottom w:val="nil"/>
              <w:right w:val="nil"/>
            </w:tcBorders>
            <w:tcMar>
              <w:top w:w="57" w:type="dxa"/>
              <w:left w:w="57" w:type="dxa"/>
              <w:bottom w:w="28" w:type="dxa"/>
              <w:right w:w="57" w:type="dxa"/>
            </w:tcMar>
            <w:vAlign w:val="center"/>
          </w:tcPr>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년</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월</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일</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Year     Month      Date</w:t>
            </w:r>
          </w:p>
        </w:tc>
      </w:tr>
      <w:tr w:rsidR="007305B1" w:rsidRPr="00CF35E5" w:rsidTr="007305B1">
        <w:trPr>
          <w:trHeight w:val="440"/>
        </w:trPr>
        <w:tc>
          <w:tcPr>
            <w:tcW w:w="1458" w:type="dxa"/>
            <w:gridSpan w:val="2"/>
            <w:tcBorders>
              <w:top w:val="nil"/>
              <w:left w:val="nil"/>
              <w:bottom w:val="nil"/>
              <w:right w:val="nil"/>
            </w:tcBorders>
            <w:tcMar>
              <w:top w:w="57" w:type="dxa"/>
              <w:left w:w="57" w:type="dxa"/>
              <w:bottom w:w="28" w:type="dxa"/>
              <w:right w:w="57" w:type="dxa"/>
            </w:tcMar>
            <w:vAlign w:val="center"/>
          </w:tcPr>
          <w:p w:rsidR="007305B1" w:rsidRPr="00CF35E5" w:rsidRDefault="007305B1" w:rsidP="007305B1">
            <w:pPr>
              <w:pStyle w:val="a3"/>
              <w:spacing w:line="240" w:lineRule="auto"/>
              <w:jc w:val="right"/>
              <w:rPr>
                <w:rFonts w:ascii="Times New Roman" w:eastAsia="돋움" w:hAnsi="Times New Roman" w:cs="Times New Roman"/>
                <w:sz w:val="18"/>
                <w:szCs w:val="18"/>
              </w:rPr>
            </w:pPr>
          </w:p>
        </w:tc>
        <w:tc>
          <w:tcPr>
            <w:tcW w:w="1941" w:type="dxa"/>
            <w:gridSpan w:val="2"/>
            <w:tcBorders>
              <w:top w:val="nil"/>
              <w:left w:val="nil"/>
              <w:bottom w:val="nil"/>
              <w:right w:val="nil"/>
            </w:tcBorders>
            <w:tcMar>
              <w:top w:w="57" w:type="dxa"/>
              <w:left w:w="57" w:type="dxa"/>
              <w:bottom w:w="28" w:type="dxa"/>
              <w:right w:w="57" w:type="dxa"/>
            </w:tcMar>
            <w:vAlign w:val="center"/>
          </w:tcPr>
          <w:p w:rsidR="007305B1" w:rsidRPr="00CF35E5" w:rsidRDefault="007305B1" w:rsidP="007305B1">
            <w:pPr>
              <w:pStyle w:val="a3"/>
              <w:spacing w:line="240" w:lineRule="auto"/>
              <w:jc w:val="right"/>
              <w:rPr>
                <w:rFonts w:ascii="Times New Roman" w:eastAsia="돋움" w:hAnsi="Times New Roman" w:cs="Times New Roman"/>
                <w:sz w:val="18"/>
                <w:szCs w:val="18"/>
              </w:rPr>
            </w:pPr>
          </w:p>
        </w:tc>
        <w:tc>
          <w:tcPr>
            <w:tcW w:w="1927" w:type="dxa"/>
            <w:gridSpan w:val="2"/>
            <w:tcBorders>
              <w:top w:val="nil"/>
              <w:left w:val="nil"/>
              <w:bottom w:val="nil"/>
              <w:right w:val="nil"/>
            </w:tcBorders>
            <w:tcMar>
              <w:top w:w="57" w:type="dxa"/>
              <w:left w:w="57" w:type="dxa"/>
              <w:bottom w:w="28" w:type="dxa"/>
              <w:right w:w="57" w:type="dxa"/>
            </w:tcMar>
            <w:vAlign w:val="center"/>
          </w:tcPr>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hint="eastAsia"/>
                <w:sz w:val="18"/>
                <w:szCs w:val="18"/>
              </w:rPr>
              <w:t>청구인</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 xml:space="preserve">Claimant </w:t>
            </w:r>
          </w:p>
        </w:tc>
        <w:tc>
          <w:tcPr>
            <w:tcW w:w="4256" w:type="dxa"/>
            <w:gridSpan w:val="6"/>
            <w:tcBorders>
              <w:top w:val="nil"/>
              <w:left w:val="nil"/>
              <w:bottom w:val="nil"/>
              <w:right w:val="nil"/>
            </w:tcBorders>
            <w:tcMar>
              <w:top w:w="57" w:type="dxa"/>
              <w:left w:w="57" w:type="dxa"/>
              <w:bottom w:w="28" w:type="dxa"/>
              <w:right w:w="57" w:type="dxa"/>
            </w:tcMar>
            <w:vAlign w:val="bottom"/>
          </w:tcPr>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서명</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또는</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인</w:t>
            </w:r>
            <w:r w:rsidRPr="00CF35E5">
              <w:rPr>
                <w:rFonts w:ascii="Times New Roman" w:eastAsia="돋움" w:hAnsi="Times New Roman" w:cs="Times New Roman"/>
                <w:sz w:val="18"/>
                <w:szCs w:val="18"/>
              </w:rPr>
              <w:t>)</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(Sign</w:t>
            </w:r>
            <w:r>
              <w:rPr>
                <w:rFonts w:ascii="Times New Roman" w:eastAsia="돋움" w:hAnsi="Times New Roman" w:cs="Times New Roman"/>
                <w:sz w:val="18"/>
                <w:szCs w:val="18"/>
              </w:rPr>
              <w:t>ature</w:t>
            </w:r>
            <w:r w:rsidRPr="00CF35E5">
              <w:rPr>
                <w:rFonts w:ascii="Times New Roman" w:eastAsia="돋움" w:hAnsi="Times New Roman" w:cs="Times New Roman"/>
                <w:sz w:val="18"/>
                <w:szCs w:val="18"/>
              </w:rPr>
              <w:t xml:space="preserve"> or Seal)</w:t>
            </w:r>
          </w:p>
        </w:tc>
      </w:tr>
      <w:tr w:rsidR="007305B1" w:rsidRPr="00CF35E5" w:rsidTr="00EC51FB">
        <w:trPr>
          <w:trHeight w:val="258"/>
        </w:trPr>
        <w:tc>
          <w:tcPr>
            <w:tcW w:w="9582" w:type="dxa"/>
            <w:gridSpan w:val="12"/>
            <w:tcBorders>
              <w:top w:val="nil"/>
              <w:left w:val="nil"/>
              <w:bottom w:val="single" w:sz="15" w:space="0" w:color="5D5D5D"/>
              <w:right w:val="nil"/>
            </w:tcBorders>
            <w:tcMar>
              <w:top w:w="57" w:type="dxa"/>
              <w:left w:w="57" w:type="dxa"/>
              <w:bottom w:w="28" w:type="dxa"/>
              <w:right w:w="57" w:type="dxa"/>
            </w:tcMar>
            <w:vAlign w:val="center"/>
          </w:tcPr>
          <w:p w:rsidR="007305B1" w:rsidRPr="00CF35E5" w:rsidRDefault="007305B1" w:rsidP="007305B1">
            <w:pPr>
              <w:pStyle w:val="a3"/>
              <w:spacing w:line="240" w:lineRule="auto"/>
              <w:rPr>
                <w:rFonts w:ascii="Times New Roman" w:eastAsia="돋움" w:hAnsi="Times New Roman" w:cs="Times New Roman"/>
              </w:rPr>
            </w:pPr>
            <w:r w:rsidRPr="00CF35E5">
              <w:rPr>
                <w:rFonts w:ascii="Times New Roman" w:eastAsia="돋움" w:hAnsi="Times New Roman" w:cs="Times New Roman"/>
                <w:sz w:val="26"/>
                <w:szCs w:val="26"/>
              </w:rPr>
              <w:t xml:space="preserve">  </w:t>
            </w:r>
            <w:r w:rsidRPr="00CF35E5">
              <w:rPr>
                <w:rFonts w:ascii="Times New Roman" w:eastAsia="돋움" w:hAnsi="Times New Roman" w:cs="Times New Roman" w:hint="eastAsia"/>
                <w:sz w:val="26"/>
                <w:szCs w:val="26"/>
              </w:rPr>
              <w:t>국민연금공단</w:t>
            </w:r>
            <w:r w:rsidRPr="00CF35E5">
              <w:rPr>
                <w:rFonts w:ascii="Times New Roman" w:eastAsia="돋움" w:hAnsi="Times New Roman" w:cs="Times New Roman"/>
                <w:sz w:val="26"/>
                <w:szCs w:val="26"/>
              </w:rPr>
              <w:t xml:space="preserve"> </w:t>
            </w:r>
            <w:r w:rsidRPr="00CF35E5">
              <w:rPr>
                <w:rFonts w:ascii="Times New Roman" w:eastAsia="돋움" w:hAnsi="Times New Roman" w:cs="Times New Roman" w:hint="eastAsia"/>
                <w:sz w:val="26"/>
                <w:szCs w:val="26"/>
              </w:rPr>
              <w:t>이사장</w:t>
            </w:r>
            <w:r w:rsidRPr="00CF35E5">
              <w:rPr>
                <w:rFonts w:ascii="Times New Roman" w:eastAsia="돋움" w:hAnsi="Times New Roman" w:cs="Times New Roman"/>
                <w:sz w:val="26"/>
                <w:szCs w:val="26"/>
              </w:rPr>
              <w:t xml:space="preserve"> </w:t>
            </w:r>
            <w:r w:rsidRPr="00CF35E5">
              <w:rPr>
                <w:rFonts w:ascii="Times New Roman" w:eastAsia="돋움" w:hAnsi="Times New Roman" w:cs="Times New Roman" w:hint="eastAsia"/>
              </w:rPr>
              <w:t>귀하</w:t>
            </w:r>
          </w:p>
          <w:p w:rsidR="007305B1" w:rsidRPr="00CF35E5" w:rsidRDefault="007305B1" w:rsidP="007305B1">
            <w:pPr>
              <w:pStyle w:val="a3"/>
              <w:spacing w:line="240" w:lineRule="auto"/>
              <w:rPr>
                <w:rFonts w:ascii="Times New Roman" w:eastAsia="돋움" w:hAnsi="Times New Roman" w:cs="Times New Roman"/>
                <w:sz w:val="22"/>
                <w:szCs w:val="22"/>
              </w:rPr>
            </w:pPr>
            <w:r w:rsidRPr="00CF35E5">
              <w:rPr>
                <w:rFonts w:ascii="Times New Roman" w:eastAsia="돋움" w:hAnsi="Times New Roman" w:cs="Times New Roman"/>
                <w:sz w:val="22"/>
                <w:szCs w:val="22"/>
              </w:rPr>
              <w:t xml:space="preserve">  To the Chief Executive Officer of the National Pension Service</w:t>
            </w:r>
          </w:p>
        </w:tc>
      </w:tr>
      <w:tr w:rsidR="007305B1" w:rsidRPr="00CF35E5" w:rsidTr="007305B1">
        <w:trPr>
          <w:trHeight w:val="28"/>
        </w:trPr>
        <w:tc>
          <w:tcPr>
            <w:tcW w:w="9582" w:type="dxa"/>
            <w:gridSpan w:val="12"/>
            <w:tcBorders>
              <w:top w:val="single" w:sz="2" w:space="0" w:color="5D5D5D"/>
              <w:left w:val="nil"/>
              <w:bottom w:val="single" w:sz="15" w:space="0" w:color="5D5D5D"/>
              <w:right w:val="nil"/>
            </w:tcBorders>
            <w:tcMar>
              <w:top w:w="0" w:type="dxa"/>
              <w:left w:w="0" w:type="dxa"/>
              <w:bottom w:w="0" w:type="dxa"/>
              <w:right w:w="0" w:type="dxa"/>
            </w:tcMar>
            <w:vAlign w:val="center"/>
          </w:tcPr>
          <w:p w:rsidR="007305B1" w:rsidRPr="00CF35E5" w:rsidRDefault="007305B1" w:rsidP="007305B1">
            <w:pPr>
              <w:pStyle w:val="11"/>
              <w:snapToGrid/>
              <w:spacing w:line="240" w:lineRule="auto"/>
              <w:rPr>
                <w:rFonts w:ascii="Times New Roman" w:eastAsia="돋움" w:hAnsi="Times New Roman" w:cs="Times New Roman"/>
                <w:b w:val="0"/>
                <w:bCs w:val="0"/>
                <w:sz w:val="2"/>
                <w:szCs w:val="2"/>
              </w:rPr>
            </w:pPr>
          </w:p>
        </w:tc>
      </w:tr>
      <w:tr w:rsidR="007305B1" w:rsidRPr="00CF35E5" w:rsidTr="007305B1">
        <w:trPr>
          <w:trHeight w:val="411"/>
        </w:trPr>
        <w:tc>
          <w:tcPr>
            <w:tcW w:w="9582" w:type="dxa"/>
            <w:gridSpan w:val="12"/>
            <w:tcBorders>
              <w:top w:val="single" w:sz="15" w:space="0" w:color="5D5D5D"/>
              <w:left w:val="nil"/>
              <w:bottom w:val="single" w:sz="2" w:space="0" w:color="5D5D5D"/>
              <w:right w:val="nil"/>
            </w:tcBorders>
            <w:shd w:val="clear" w:color="auto" w:fill="BBBBBB"/>
            <w:tcMar>
              <w:top w:w="28" w:type="dxa"/>
              <w:left w:w="0" w:type="dxa"/>
              <w:bottom w:w="28" w:type="dxa"/>
              <w:right w:w="0" w:type="dxa"/>
            </w:tcMar>
            <w:vAlign w:val="center"/>
          </w:tcPr>
          <w:p w:rsidR="007305B1" w:rsidRPr="00CF35E5" w:rsidRDefault="007305B1" w:rsidP="007305B1">
            <w:pPr>
              <w:pStyle w:val="aff5"/>
              <w:snapToGrid/>
              <w:spacing w:line="240" w:lineRule="auto"/>
              <w:jc w:val="center"/>
              <w:rPr>
                <w:rFonts w:ascii="Times New Roman" w:eastAsia="돋움" w:hAnsi="Times New Roman" w:cs="Times New Roman"/>
                <w:sz w:val="20"/>
                <w:szCs w:val="20"/>
              </w:rPr>
            </w:pPr>
            <w:r w:rsidRPr="00CF35E5">
              <w:rPr>
                <w:rFonts w:ascii="Times New Roman" w:eastAsia="돋움" w:hAnsi="Times New Roman" w:cs="Times New Roman" w:hint="eastAsia"/>
                <w:sz w:val="20"/>
                <w:szCs w:val="20"/>
              </w:rPr>
              <w:t>청구시</w:t>
            </w:r>
            <w:r w:rsidRPr="00CF35E5">
              <w:rPr>
                <w:rFonts w:ascii="Times New Roman" w:eastAsia="돋움" w:hAnsi="Times New Roman" w:cs="Times New Roman"/>
                <w:sz w:val="20"/>
                <w:szCs w:val="20"/>
              </w:rPr>
              <w:t xml:space="preserve"> </w:t>
            </w:r>
            <w:r w:rsidRPr="00CF35E5">
              <w:rPr>
                <w:rFonts w:ascii="Times New Roman" w:eastAsia="돋움" w:hAnsi="Times New Roman" w:cs="Times New Roman" w:hint="eastAsia"/>
                <w:sz w:val="20"/>
                <w:szCs w:val="20"/>
              </w:rPr>
              <w:t>확인사항</w:t>
            </w:r>
          </w:p>
          <w:p w:rsidR="007305B1" w:rsidRPr="00CF35E5" w:rsidRDefault="007305B1" w:rsidP="007305B1">
            <w:pPr>
              <w:pStyle w:val="aff5"/>
              <w:snapToGrid/>
              <w:spacing w:line="240" w:lineRule="auto"/>
              <w:jc w:val="center"/>
              <w:rPr>
                <w:rFonts w:ascii="Times New Roman" w:eastAsia="돋움" w:hAnsi="Times New Roman" w:cs="Times New Roman"/>
                <w:sz w:val="20"/>
                <w:szCs w:val="20"/>
              </w:rPr>
            </w:pPr>
            <w:r>
              <w:rPr>
                <w:rFonts w:ascii="Times New Roman" w:eastAsia="돋움" w:hAnsi="Times New Roman" w:cs="Times New Roman"/>
                <w:sz w:val="20"/>
                <w:szCs w:val="20"/>
              </w:rPr>
              <w:t>Matters for Verification upon</w:t>
            </w:r>
            <w:r w:rsidRPr="00CF35E5">
              <w:rPr>
                <w:rFonts w:ascii="Times New Roman" w:eastAsia="돋움" w:hAnsi="Times New Roman" w:cs="Times New Roman"/>
                <w:sz w:val="20"/>
                <w:szCs w:val="20"/>
              </w:rPr>
              <w:t xml:space="preserve"> Claim</w:t>
            </w:r>
          </w:p>
        </w:tc>
      </w:tr>
      <w:tr w:rsidR="007305B1" w:rsidRPr="00CF35E5" w:rsidTr="00305657">
        <w:trPr>
          <w:trHeight w:val="2752"/>
        </w:trPr>
        <w:tc>
          <w:tcPr>
            <w:tcW w:w="9582" w:type="dxa"/>
            <w:gridSpan w:val="12"/>
            <w:tcBorders>
              <w:top w:val="single" w:sz="2" w:space="0" w:color="5D5D5D"/>
              <w:left w:val="nil"/>
              <w:bottom w:val="nil"/>
              <w:right w:val="nil"/>
              <w:tl2br w:val="nil"/>
            </w:tcBorders>
          </w:tcPr>
          <w:p w:rsidR="007305B1" w:rsidRPr="00B41151" w:rsidRDefault="007305B1" w:rsidP="007305B1">
            <w:pPr>
              <w:pStyle w:val="a3"/>
              <w:spacing w:line="240" w:lineRule="auto"/>
              <w:ind w:left="280" w:right="98" w:hanging="200"/>
              <w:rPr>
                <w:rFonts w:ascii="Times New Roman" w:eastAsia="돋움" w:hAnsi="Times New Roman" w:cs="Times New Roman"/>
                <w:sz w:val="16"/>
                <w:szCs w:val="16"/>
              </w:rPr>
            </w:pPr>
            <w:r w:rsidRPr="00B41151">
              <w:rPr>
                <w:rFonts w:ascii="Times New Roman" w:eastAsia="돋움" w:hAnsi="Times New Roman" w:cs="Times New Roman"/>
                <w:sz w:val="16"/>
                <w:szCs w:val="16"/>
              </w:rPr>
              <w:t xml:space="preserve">1. </w:t>
            </w:r>
            <w:r w:rsidRPr="00B41151">
              <w:rPr>
                <w:rFonts w:ascii="Times New Roman" w:eastAsia="돋움" w:hAnsi="Times New Roman" w:cs="Times New Roman" w:hint="eastAsia"/>
                <w:sz w:val="16"/>
                <w:szCs w:val="16"/>
              </w:rPr>
              <w:t>본인은</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반환일시금을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지급받으면</w:t>
            </w:r>
            <w:r w:rsidRPr="00B41151">
              <w:rPr>
                <w:rFonts w:ascii="Times New Roman" w:eastAsia="돋움" w:hAnsi="Times New Roman" w:cs="Times New Roman"/>
                <w:sz w:val="16"/>
                <w:szCs w:val="16"/>
              </w:rPr>
              <w:t xml:space="preserve"> </w:t>
            </w:r>
            <w:r w:rsidRPr="00B41151">
              <w:rPr>
                <w:rFonts w:ascii="돋움" w:eastAsia="돋움" w:hAnsi="돋움" w:cs="돋움" w:hint="eastAsia"/>
                <w:sz w:val="16"/>
                <w:szCs w:val="16"/>
              </w:rPr>
              <w:t>「</w:t>
            </w:r>
            <w:r w:rsidRPr="00B41151">
              <w:rPr>
                <w:rFonts w:ascii="Times New Roman" w:eastAsia="돋움" w:hAnsi="Times New Roman" w:cs="Times New Roman" w:hint="eastAsia"/>
                <w:sz w:val="16"/>
                <w:szCs w:val="16"/>
              </w:rPr>
              <w:t>국민연금법</w:t>
            </w:r>
            <w:r w:rsidRPr="00B41151">
              <w:rPr>
                <w:rFonts w:ascii="돋움" w:eastAsia="돋움" w:hAnsi="돋움" w:cs="돋움" w:hint="eastAsia"/>
                <w:sz w:val="16"/>
                <w:szCs w:val="16"/>
              </w:rPr>
              <w:t>」</w:t>
            </w:r>
            <w:r w:rsidRPr="00B41151">
              <w:rPr>
                <w:rFonts w:ascii="Times New Roman" w:eastAsia="돋움" w:hAnsi="Times New Roman" w:cs="Times New Roman" w:hint="eastAsia"/>
                <w:sz w:val="16"/>
                <w:szCs w:val="16"/>
              </w:rPr>
              <w:t>에</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따른</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노령연금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장애연금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유족연금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또는</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사회보장협정에</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의한</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합산급여를</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지급받을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수</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없게</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된다는</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사실을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알고</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있음에도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불구하고</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반환일시금을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청구하고자</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합니다</w:t>
            </w:r>
            <w:r w:rsidRPr="00B41151">
              <w:rPr>
                <w:rFonts w:ascii="Times New Roman" w:eastAsia="돋움" w:hAnsi="Times New Roman" w:cs="Times New Roman"/>
                <w:sz w:val="16"/>
                <w:szCs w:val="16"/>
              </w:rPr>
              <w:t>.</w:t>
            </w:r>
          </w:p>
          <w:p w:rsidR="007305B1" w:rsidRPr="00B41151" w:rsidRDefault="007305B1" w:rsidP="007305B1">
            <w:pPr>
              <w:pStyle w:val="a3"/>
              <w:spacing w:line="240" w:lineRule="auto"/>
              <w:ind w:left="249" w:right="96" w:hanging="170"/>
              <w:rPr>
                <w:rFonts w:ascii="Times New Roman" w:eastAsia="맑은 고딕" w:hAnsi="Times New Roman" w:cs="Times New Roman"/>
                <w:sz w:val="16"/>
                <w:szCs w:val="16"/>
              </w:rPr>
            </w:pPr>
            <w:r w:rsidRPr="00B41151">
              <w:rPr>
                <w:rFonts w:ascii="Times New Roman" w:eastAsia="맑은 고딕" w:hAnsi="Times New Roman" w:cs="Times New Roman"/>
                <w:sz w:val="16"/>
                <w:szCs w:val="16"/>
              </w:rPr>
              <w:t xml:space="preserve">1. I claim a Lump-sum Refund, </w:t>
            </w:r>
            <w:r w:rsidR="0084153E" w:rsidRPr="00B41151">
              <w:rPr>
                <w:rFonts w:ascii="Times New Roman" w:eastAsia="맑은 고딕" w:hAnsi="Times New Roman" w:cs="Times New Roman"/>
                <w:sz w:val="16"/>
                <w:szCs w:val="16"/>
              </w:rPr>
              <w:t>despite being aware</w:t>
            </w:r>
            <w:r w:rsidRPr="00B41151">
              <w:rPr>
                <w:rFonts w:ascii="Times New Roman" w:eastAsia="맑은 고딕" w:hAnsi="Times New Roman" w:cs="Times New Roman"/>
                <w:sz w:val="16"/>
                <w:szCs w:val="16"/>
              </w:rPr>
              <w:t xml:space="preserve"> that</w:t>
            </w:r>
            <w:r w:rsidR="0084153E" w:rsidRPr="00B41151">
              <w:rPr>
                <w:rFonts w:ascii="Times New Roman" w:eastAsia="맑은 고딕" w:hAnsi="Times New Roman" w:cs="Times New Roman"/>
                <w:sz w:val="16"/>
                <w:szCs w:val="16"/>
              </w:rPr>
              <w:t>, upon receipt of the Lump-sum Refund, I will no longer be eligible for an Old-age Pensio</w:t>
            </w:r>
            <w:r w:rsidR="002213CF" w:rsidRPr="00B41151">
              <w:rPr>
                <w:rFonts w:ascii="Times New Roman" w:eastAsia="맑은 고딕" w:hAnsi="Times New Roman" w:cs="Times New Roman" w:hint="eastAsia"/>
                <w:sz w:val="16"/>
                <w:szCs w:val="16"/>
              </w:rPr>
              <w:t>n</w:t>
            </w:r>
            <w:r w:rsidR="0084153E" w:rsidRPr="00B41151">
              <w:rPr>
                <w:rFonts w:ascii="Times New Roman" w:eastAsia="맑은 고딕" w:hAnsi="Times New Roman" w:cs="Times New Roman"/>
                <w:sz w:val="16"/>
                <w:szCs w:val="16"/>
              </w:rPr>
              <w:t>,</w:t>
            </w:r>
            <w:r w:rsidR="00DE0CFC" w:rsidRPr="00B41151">
              <w:rPr>
                <w:rFonts w:ascii="Times New Roman" w:eastAsia="맑은 고딕" w:hAnsi="Times New Roman" w:cs="Times New Roman"/>
                <w:sz w:val="16"/>
                <w:szCs w:val="16"/>
              </w:rPr>
              <w:t xml:space="preserve"> Disability Pension, </w:t>
            </w:r>
            <w:r w:rsidR="00B41151">
              <w:rPr>
                <w:rFonts w:ascii="Times New Roman" w:eastAsia="맑은 고딕" w:hAnsi="Times New Roman" w:cs="Times New Roman"/>
                <w:sz w:val="16"/>
                <w:szCs w:val="16"/>
              </w:rPr>
              <w:t xml:space="preserve">or </w:t>
            </w:r>
            <w:r w:rsidR="002213CF" w:rsidRPr="00B41151">
              <w:rPr>
                <w:rFonts w:ascii="Times New Roman" w:eastAsia="맑은 고딕" w:hAnsi="Times New Roman" w:cs="Times New Roman"/>
                <w:sz w:val="16"/>
                <w:szCs w:val="16"/>
              </w:rPr>
              <w:t xml:space="preserve">Survivor Pension under the National Pension Act, </w:t>
            </w:r>
            <w:r w:rsidR="00B41151" w:rsidRPr="00B41151">
              <w:rPr>
                <w:rFonts w:ascii="Times New Roman" w:eastAsia="맑은 고딕" w:hAnsi="Times New Roman" w:cs="Times New Roman"/>
                <w:sz w:val="16"/>
                <w:szCs w:val="16"/>
              </w:rPr>
              <w:t xml:space="preserve">as well as any totalized benefits pursuant to a Social </w:t>
            </w:r>
            <w:r w:rsidRPr="00B41151">
              <w:rPr>
                <w:rFonts w:ascii="Times New Roman" w:eastAsia="맑은 고딕" w:hAnsi="Times New Roman" w:cs="Times New Roman"/>
                <w:sz w:val="16"/>
                <w:szCs w:val="16"/>
              </w:rPr>
              <w:t>Security Agreement</w:t>
            </w:r>
            <w:r w:rsidR="00B41151" w:rsidRPr="00B41151">
              <w:rPr>
                <w:rFonts w:ascii="Times New Roman" w:eastAsia="맑은 고딕" w:hAnsi="Times New Roman" w:cs="Times New Roman"/>
                <w:sz w:val="16"/>
                <w:szCs w:val="16"/>
              </w:rPr>
              <w:t>.</w:t>
            </w:r>
          </w:p>
          <w:p w:rsidR="007305B1" w:rsidRPr="00B41151" w:rsidRDefault="007305B1" w:rsidP="007305B1">
            <w:pPr>
              <w:pStyle w:val="a3"/>
              <w:spacing w:line="240" w:lineRule="auto"/>
              <w:ind w:left="280" w:right="98" w:hanging="200"/>
              <w:rPr>
                <w:rFonts w:ascii="Times New Roman" w:eastAsia="돋움" w:hAnsi="Times New Roman" w:cs="Times New Roman"/>
                <w:sz w:val="16"/>
                <w:szCs w:val="16"/>
              </w:rPr>
            </w:pPr>
            <w:r w:rsidRPr="00B41151">
              <w:rPr>
                <w:rFonts w:ascii="Times New Roman" w:eastAsia="돋움" w:hAnsi="Times New Roman" w:cs="Times New Roman"/>
                <w:sz w:val="16"/>
                <w:szCs w:val="16"/>
              </w:rPr>
              <w:t xml:space="preserve">2. </w:t>
            </w:r>
            <w:r w:rsidRPr="00B41151">
              <w:rPr>
                <w:rFonts w:ascii="Times New Roman" w:eastAsia="돋움" w:hAnsi="Times New Roman" w:cs="Times New Roman" w:hint="eastAsia"/>
                <w:sz w:val="16"/>
                <w:szCs w:val="16"/>
              </w:rPr>
              <w:t>직역연금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가입이력이</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있는</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경우</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반환일시금</w:t>
            </w:r>
            <w:r w:rsidRPr="00B41151">
              <w:rPr>
                <w:rFonts w:ascii="Times New Roman" w:eastAsia="돋움" w:hAnsi="Times New Roman" w:cs="Times New Roman"/>
                <w:sz w:val="16"/>
                <w:szCs w:val="16"/>
              </w:rPr>
              <w:t>(60</w:t>
            </w:r>
            <w:r w:rsidRPr="00B41151">
              <w:rPr>
                <w:rFonts w:ascii="Times New Roman" w:eastAsia="돋움" w:hAnsi="Times New Roman" w:cs="Times New Roman" w:hint="eastAsia"/>
                <w:sz w:val="16"/>
                <w:szCs w:val="16"/>
              </w:rPr>
              <w:t>세</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도달</w:t>
            </w:r>
            <w:r w:rsidRPr="00B41151">
              <w:rPr>
                <w:rFonts w:ascii="Times New Roman" w:eastAsia="돋움" w:hAnsi="Times New Roman" w:cs="Times New Roman"/>
                <w:sz w:val="16"/>
                <w:szCs w:val="16"/>
              </w:rPr>
              <w:t>)</w:t>
            </w:r>
            <w:r w:rsidRPr="00B41151">
              <w:rPr>
                <w:rFonts w:ascii="Times New Roman" w:eastAsia="돋움" w:hAnsi="Times New Roman" w:cs="Times New Roman" w:hint="eastAsia"/>
                <w:sz w:val="16"/>
                <w:szCs w:val="16"/>
              </w:rPr>
              <w:t>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지급받으면</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국민연금과</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직역연금간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연계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신청</w:t>
            </w:r>
            <w:r w:rsidRPr="00B41151">
              <w:rPr>
                <w:rFonts w:ascii="Times New Roman" w:eastAsia="돋움" w:hAnsi="Times New Roman" w:cs="Times New Roman"/>
                <w:sz w:val="16"/>
                <w:szCs w:val="16"/>
              </w:rPr>
              <w:t>(</w:t>
            </w:r>
            <w:r w:rsidRPr="00B41151">
              <w:rPr>
                <w:rFonts w:ascii="Times New Roman" w:eastAsia="돋움" w:hAnsi="Times New Roman" w:cs="Times New Roman" w:hint="eastAsia"/>
                <w:sz w:val="16"/>
                <w:szCs w:val="16"/>
              </w:rPr>
              <w:t>공적연금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연계</w:t>
            </w:r>
            <w:r w:rsidRPr="00B41151">
              <w:rPr>
                <w:rFonts w:ascii="Times New Roman" w:eastAsia="돋움" w:hAnsi="Times New Roman" w:cs="Times New Roman"/>
                <w:sz w:val="16"/>
                <w:szCs w:val="16"/>
              </w:rPr>
              <w:t>)</w:t>
            </w:r>
            <w:r w:rsidRPr="00B41151">
              <w:rPr>
                <w:rFonts w:ascii="Times New Roman" w:eastAsia="돋움" w:hAnsi="Times New Roman" w:cs="Times New Roman" w:hint="eastAsia"/>
                <w:sz w:val="16"/>
                <w:szCs w:val="16"/>
              </w:rPr>
              <w:t>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할</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수</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없게</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된다는</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사실을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알고</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있음에도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불구하고</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반환일시금을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청구하고자</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합니다</w:t>
            </w:r>
            <w:r w:rsidRPr="00B41151">
              <w:rPr>
                <w:rFonts w:ascii="Times New Roman" w:eastAsia="돋움" w:hAnsi="Times New Roman" w:cs="Times New Roman"/>
                <w:sz w:val="16"/>
                <w:szCs w:val="16"/>
              </w:rPr>
              <w:t>.</w:t>
            </w:r>
          </w:p>
          <w:p w:rsidR="007305B1" w:rsidRPr="00125CA3" w:rsidRDefault="00B41151" w:rsidP="00125CA3">
            <w:pPr>
              <w:pStyle w:val="a3"/>
              <w:spacing w:line="240" w:lineRule="auto"/>
              <w:ind w:left="249" w:right="96" w:hanging="170"/>
              <w:rPr>
                <w:rFonts w:ascii="Times New Roman" w:eastAsia="돋움" w:hAnsi="Times New Roman" w:cs="Times New Roman"/>
                <w:sz w:val="16"/>
                <w:szCs w:val="16"/>
              </w:rPr>
            </w:pPr>
            <w:r w:rsidRPr="00B41151">
              <w:rPr>
                <w:rFonts w:ascii="Times New Roman" w:eastAsia="돋움" w:hAnsi="Times New Roman" w:cs="Times New Roman"/>
                <w:sz w:val="16"/>
                <w:szCs w:val="16"/>
              </w:rPr>
              <w:t>2. I claim a Lump-sum R</w:t>
            </w:r>
            <w:r w:rsidR="007305B1" w:rsidRPr="00B41151">
              <w:rPr>
                <w:rFonts w:ascii="Times New Roman" w:eastAsia="돋움" w:hAnsi="Times New Roman" w:cs="Times New Roman"/>
                <w:sz w:val="16"/>
                <w:szCs w:val="16"/>
              </w:rPr>
              <w:t xml:space="preserve">efund, </w:t>
            </w:r>
            <w:r w:rsidRPr="00B41151">
              <w:rPr>
                <w:rFonts w:ascii="Times New Roman" w:eastAsia="돋움" w:hAnsi="Times New Roman" w:cs="Times New Roman"/>
                <w:sz w:val="16"/>
                <w:szCs w:val="16"/>
              </w:rPr>
              <w:t>despite being aware that</w:t>
            </w:r>
            <w:r>
              <w:rPr>
                <w:rFonts w:ascii="Times New Roman" w:eastAsia="돋움" w:hAnsi="Times New Roman" w:cs="Times New Roman"/>
                <w:sz w:val="16"/>
                <w:szCs w:val="16"/>
              </w:rPr>
              <w:t xml:space="preserve">, upon receipt of the Lump-sum Refund (attainment of age 60), </w:t>
            </w:r>
            <w:r w:rsidR="00125CA3">
              <w:rPr>
                <w:rFonts w:ascii="Times New Roman" w:eastAsia="돋움" w:hAnsi="Times New Roman" w:cs="Times New Roman"/>
                <w:sz w:val="16"/>
                <w:szCs w:val="16"/>
              </w:rPr>
              <w:t>I will not be eligible to apply for Aggregation of the National Pension and Occupational Pension</w:t>
            </w:r>
            <w:r w:rsidR="003F7690">
              <w:rPr>
                <w:rFonts w:ascii="Times New Roman" w:eastAsia="돋움" w:hAnsi="Times New Roman" w:cs="Times New Roman"/>
                <w:sz w:val="16"/>
                <w:szCs w:val="16"/>
              </w:rPr>
              <w:t>s (Public Pension A</w:t>
            </w:r>
            <w:r w:rsidR="00125CA3">
              <w:rPr>
                <w:rFonts w:ascii="Times New Roman" w:eastAsia="돋움" w:hAnsi="Times New Roman" w:cs="Times New Roman"/>
                <w:sz w:val="16"/>
                <w:szCs w:val="16"/>
              </w:rPr>
              <w:t>ggregation)</w:t>
            </w:r>
            <w:r w:rsidR="003F7690">
              <w:rPr>
                <w:rFonts w:ascii="Times New Roman" w:eastAsia="돋움" w:hAnsi="Times New Roman" w:cs="Times New Roman"/>
                <w:sz w:val="16"/>
                <w:szCs w:val="16"/>
              </w:rPr>
              <w:t>, if I have a history of coverage under an Occupational Pension Scheme.</w:t>
            </w:r>
            <w:r w:rsidR="00125CA3">
              <w:rPr>
                <w:rFonts w:ascii="Times New Roman" w:eastAsia="돋움" w:hAnsi="Times New Roman" w:cs="Times New Roman"/>
                <w:sz w:val="16"/>
                <w:szCs w:val="16"/>
              </w:rPr>
              <w:t xml:space="preserve">. </w:t>
            </w:r>
          </w:p>
          <w:p w:rsidR="007305B1" w:rsidRPr="00B41151" w:rsidRDefault="007305B1" w:rsidP="007305B1">
            <w:pPr>
              <w:pStyle w:val="a3"/>
              <w:spacing w:line="240" w:lineRule="auto"/>
              <w:ind w:left="280" w:right="98" w:hanging="200"/>
              <w:rPr>
                <w:rFonts w:ascii="Times New Roman" w:eastAsia="돋움" w:hAnsi="Times New Roman" w:cs="Times New Roman"/>
                <w:sz w:val="16"/>
                <w:szCs w:val="16"/>
              </w:rPr>
            </w:pPr>
            <w:r w:rsidRPr="00B41151">
              <w:rPr>
                <w:rFonts w:ascii="Times New Roman" w:eastAsia="돋움" w:hAnsi="Times New Roman" w:cs="Times New Roman"/>
                <w:sz w:val="16"/>
                <w:szCs w:val="16"/>
              </w:rPr>
              <w:t xml:space="preserve">3. </w:t>
            </w:r>
            <w:r w:rsidRPr="00B41151">
              <w:rPr>
                <w:rFonts w:ascii="Times New Roman" w:eastAsia="돋움" w:hAnsi="Times New Roman" w:cs="Times New Roman" w:hint="eastAsia"/>
                <w:sz w:val="16"/>
                <w:szCs w:val="16"/>
              </w:rPr>
              <w:t>출산</w:t>
            </w:r>
            <w:r w:rsidRPr="00B41151">
              <w:rPr>
                <w:rFonts w:ascii="Times New Roman" w:eastAsia="돋움" w:hAnsi="Times New Roman" w:cs="Times New Roman"/>
                <w:sz w:val="16"/>
                <w:szCs w:val="16"/>
              </w:rPr>
              <w:t>(</w:t>
            </w:r>
            <w:r w:rsidRPr="00B41151">
              <w:rPr>
                <w:rFonts w:ascii="Times New Roman" w:eastAsia="돋움" w:hAnsi="Times New Roman" w:cs="Times New Roman" w:hint="eastAsia"/>
                <w:sz w:val="16"/>
                <w:szCs w:val="16"/>
              </w:rPr>
              <w:t>입양</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또는</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군복무로</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인해</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국민연금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가입기간이</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추가</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산입되어</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가입기간이</w:t>
            </w:r>
            <w:r w:rsidRPr="00B41151">
              <w:rPr>
                <w:rFonts w:ascii="Times New Roman" w:eastAsia="돋움" w:hAnsi="Times New Roman" w:cs="Times New Roman"/>
                <w:sz w:val="16"/>
                <w:szCs w:val="16"/>
              </w:rPr>
              <w:t xml:space="preserve"> 120</w:t>
            </w:r>
            <w:r w:rsidRPr="00B41151">
              <w:rPr>
                <w:rFonts w:ascii="Times New Roman" w:eastAsia="돋움" w:hAnsi="Times New Roman" w:cs="Times New Roman" w:hint="eastAsia"/>
                <w:sz w:val="16"/>
                <w:szCs w:val="16"/>
              </w:rPr>
              <w:t>개월</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이상인</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경우</w:t>
            </w:r>
            <w:r w:rsidRPr="00B41151">
              <w:rPr>
                <w:rFonts w:ascii="Times New Roman" w:eastAsia="돋움" w:hAnsi="Times New Roman" w:cs="Times New Roman"/>
                <w:sz w:val="16"/>
                <w:szCs w:val="16"/>
              </w:rPr>
              <w:t xml:space="preserve"> </w:t>
            </w:r>
            <w:r w:rsidRPr="00B41151">
              <w:rPr>
                <w:rFonts w:ascii="돋움" w:eastAsia="돋움" w:hAnsi="돋움" w:cs="돋움" w:hint="eastAsia"/>
                <w:sz w:val="16"/>
                <w:szCs w:val="16"/>
              </w:rPr>
              <w:t>「</w:t>
            </w:r>
            <w:r w:rsidRPr="00B41151">
              <w:rPr>
                <w:rFonts w:ascii="Times New Roman" w:eastAsia="돋움" w:hAnsi="Times New Roman" w:cs="Times New Roman" w:hint="eastAsia"/>
                <w:sz w:val="16"/>
                <w:szCs w:val="16"/>
              </w:rPr>
              <w:t>국민연금법</w:t>
            </w:r>
            <w:r w:rsidRPr="00B41151">
              <w:rPr>
                <w:rFonts w:ascii="돋움" w:eastAsia="돋움" w:hAnsi="돋움" w:cs="돋움" w:hint="eastAsia"/>
                <w:sz w:val="16"/>
                <w:szCs w:val="16"/>
              </w:rPr>
              <w:t>」</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제</w:t>
            </w:r>
            <w:r w:rsidRPr="00B41151">
              <w:rPr>
                <w:rFonts w:ascii="Times New Roman" w:eastAsia="돋움" w:hAnsi="Times New Roman" w:cs="Times New Roman"/>
                <w:sz w:val="16"/>
                <w:szCs w:val="16"/>
              </w:rPr>
              <w:t>61</w:t>
            </w:r>
            <w:r w:rsidRPr="00B41151">
              <w:rPr>
                <w:rFonts w:ascii="Times New Roman" w:eastAsia="돋움" w:hAnsi="Times New Roman" w:cs="Times New Roman" w:hint="eastAsia"/>
                <w:sz w:val="16"/>
                <w:szCs w:val="16"/>
              </w:rPr>
              <w:t>조에</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따라</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국민연금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노령연금</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지급대상이</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됨을</w:t>
            </w:r>
            <w:r w:rsidRPr="00B41151">
              <w:rPr>
                <w:rFonts w:ascii="Times New Roman" w:eastAsia="돋움" w:hAnsi="Times New Roman" w:cs="Times New Roman"/>
                <w:sz w:val="16"/>
                <w:szCs w:val="16"/>
              </w:rPr>
              <w:t xml:space="preserve"> </w:t>
            </w:r>
            <w:r w:rsidRPr="00B41151">
              <w:rPr>
                <w:rFonts w:ascii="Times New Roman" w:eastAsia="돋움" w:hAnsi="Times New Roman" w:cs="Times New Roman" w:hint="eastAsia"/>
                <w:sz w:val="16"/>
                <w:szCs w:val="16"/>
              </w:rPr>
              <w:t>안내받았습니다</w:t>
            </w:r>
            <w:r w:rsidRPr="00B41151">
              <w:rPr>
                <w:rFonts w:ascii="Times New Roman" w:eastAsia="돋움" w:hAnsi="Times New Roman" w:cs="Times New Roman"/>
                <w:sz w:val="16"/>
                <w:szCs w:val="16"/>
              </w:rPr>
              <w:t>.</w:t>
            </w:r>
          </w:p>
          <w:p w:rsidR="007305B1" w:rsidRPr="00CF35E5" w:rsidRDefault="007305B1" w:rsidP="003F7690">
            <w:pPr>
              <w:pStyle w:val="a3"/>
              <w:spacing w:line="240" w:lineRule="auto"/>
              <w:ind w:left="249" w:right="96" w:hanging="170"/>
              <w:rPr>
                <w:rFonts w:ascii="Times New Roman" w:eastAsia="돋움" w:hAnsi="Times New Roman" w:cs="Times New Roman"/>
                <w:sz w:val="16"/>
                <w:szCs w:val="16"/>
              </w:rPr>
            </w:pPr>
            <w:r w:rsidRPr="00B41151">
              <w:rPr>
                <w:rFonts w:ascii="Times New Roman" w:eastAsia="돋움" w:hAnsi="Times New Roman" w:cs="Times New Roman"/>
                <w:sz w:val="16"/>
                <w:szCs w:val="16"/>
              </w:rPr>
              <w:t xml:space="preserve">3. I have been informed that </w:t>
            </w:r>
            <w:r w:rsidR="003F7690">
              <w:rPr>
                <w:rFonts w:ascii="Times New Roman" w:eastAsia="돋움" w:hAnsi="Times New Roman" w:cs="Times New Roman"/>
                <w:sz w:val="16"/>
                <w:szCs w:val="16"/>
              </w:rPr>
              <w:t>if my total coverage period, including additional periods credited for childbirth (adoption) or military service, reaches 120 months or more, I will be eligible for an Old-age Pension pursuant to Article 61 of the National Pension Act.</w:t>
            </w:r>
          </w:p>
        </w:tc>
      </w:tr>
      <w:tr w:rsidR="007305B1" w:rsidRPr="00CF35E5" w:rsidTr="007260F0">
        <w:trPr>
          <w:trHeight w:val="440"/>
        </w:trPr>
        <w:tc>
          <w:tcPr>
            <w:tcW w:w="1362" w:type="dxa"/>
            <w:tcBorders>
              <w:top w:val="nil"/>
              <w:left w:val="nil"/>
              <w:bottom w:val="single" w:sz="2" w:space="0" w:color="5D5D5D"/>
              <w:right w:val="nil"/>
              <w:tl2br w:val="nil"/>
            </w:tcBorders>
            <w:vAlign w:val="center"/>
          </w:tcPr>
          <w:p w:rsidR="007305B1" w:rsidRPr="00CF35E5" w:rsidRDefault="007305B1" w:rsidP="007305B1">
            <w:pPr>
              <w:pStyle w:val="a3"/>
              <w:spacing w:line="240" w:lineRule="auto"/>
              <w:rPr>
                <w:rFonts w:ascii="Times New Roman" w:eastAsia="돋움" w:hAnsi="Times New Roman" w:cs="Times New Roman"/>
                <w:sz w:val="18"/>
                <w:szCs w:val="18"/>
              </w:rPr>
            </w:pPr>
          </w:p>
        </w:tc>
        <w:tc>
          <w:tcPr>
            <w:tcW w:w="1351" w:type="dxa"/>
            <w:gridSpan w:val="2"/>
            <w:tcBorders>
              <w:top w:val="nil"/>
              <w:left w:val="nil"/>
              <w:bottom w:val="single" w:sz="2" w:space="0" w:color="5D5D5D"/>
              <w:right w:val="nil"/>
              <w:tl2br w:val="nil"/>
            </w:tcBorders>
            <w:vAlign w:val="center"/>
          </w:tcPr>
          <w:p w:rsidR="007305B1" w:rsidRPr="00CF35E5" w:rsidRDefault="007305B1" w:rsidP="007305B1">
            <w:pPr>
              <w:pStyle w:val="a3"/>
              <w:spacing w:line="240" w:lineRule="auto"/>
              <w:rPr>
                <w:rFonts w:ascii="Times New Roman" w:eastAsia="돋움" w:hAnsi="Times New Roman" w:cs="Times New Roman"/>
                <w:sz w:val="18"/>
                <w:szCs w:val="18"/>
              </w:rPr>
            </w:pPr>
          </w:p>
        </w:tc>
        <w:tc>
          <w:tcPr>
            <w:tcW w:w="2713" w:type="dxa"/>
            <w:gridSpan w:val="5"/>
            <w:tcBorders>
              <w:top w:val="nil"/>
              <w:left w:val="nil"/>
              <w:bottom w:val="single" w:sz="2" w:space="0" w:color="5D5D5D"/>
              <w:right w:val="nil"/>
              <w:tl2br w:val="nil"/>
            </w:tcBorders>
            <w:vAlign w:val="center"/>
          </w:tcPr>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hint="eastAsia"/>
                <w:sz w:val="18"/>
                <w:szCs w:val="18"/>
              </w:rPr>
              <w:t>청구인</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Claimant</w:t>
            </w:r>
          </w:p>
        </w:tc>
        <w:tc>
          <w:tcPr>
            <w:tcW w:w="1355" w:type="dxa"/>
            <w:gridSpan w:val="2"/>
            <w:tcBorders>
              <w:top w:val="nil"/>
              <w:left w:val="nil"/>
              <w:bottom w:val="single" w:sz="2" w:space="0" w:color="5D5D5D"/>
              <w:right w:val="nil"/>
              <w:tl2br w:val="nil"/>
            </w:tcBorders>
            <w:vAlign w:val="center"/>
          </w:tcPr>
          <w:p w:rsidR="007305B1" w:rsidRPr="00CF35E5" w:rsidRDefault="007305B1" w:rsidP="007305B1">
            <w:pPr>
              <w:pStyle w:val="a3"/>
              <w:spacing w:line="240" w:lineRule="auto"/>
              <w:rPr>
                <w:rFonts w:ascii="Times New Roman" w:eastAsia="돋움" w:hAnsi="Times New Roman" w:cs="Times New Roman"/>
                <w:sz w:val="18"/>
                <w:szCs w:val="18"/>
              </w:rPr>
            </w:pPr>
          </w:p>
        </w:tc>
        <w:tc>
          <w:tcPr>
            <w:tcW w:w="1248" w:type="dxa"/>
            <w:tcBorders>
              <w:top w:val="nil"/>
              <w:left w:val="nil"/>
              <w:bottom w:val="single" w:sz="2" w:space="0" w:color="5D5D5D"/>
              <w:right w:val="nil"/>
              <w:tl2br w:val="nil"/>
            </w:tcBorders>
            <w:vAlign w:val="center"/>
          </w:tcPr>
          <w:p w:rsidR="007305B1" w:rsidRPr="00CF35E5" w:rsidRDefault="007305B1" w:rsidP="007305B1">
            <w:pPr>
              <w:pStyle w:val="a3"/>
              <w:spacing w:line="240" w:lineRule="auto"/>
              <w:rPr>
                <w:rFonts w:ascii="Times New Roman" w:eastAsia="돋움" w:hAnsi="Times New Roman" w:cs="Times New Roman"/>
                <w:sz w:val="18"/>
                <w:szCs w:val="18"/>
              </w:rPr>
            </w:pPr>
          </w:p>
        </w:tc>
        <w:tc>
          <w:tcPr>
            <w:tcW w:w="1553" w:type="dxa"/>
            <w:tcBorders>
              <w:top w:val="nil"/>
              <w:left w:val="nil"/>
              <w:bottom w:val="single" w:sz="2" w:space="0" w:color="5D5D5D"/>
              <w:right w:val="nil"/>
              <w:tl2br w:val="nil"/>
            </w:tcBorders>
            <w:vAlign w:val="bottom"/>
          </w:tcPr>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w:t>
            </w:r>
            <w:r w:rsidRPr="00CF35E5">
              <w:rPr>
                <w:rFonts w:ascii="Times New Roman" w:eastAsia="돋움" w:hAnsi="Times New Roman" w:cs="Times New Roman" w:hint="eastAsia"/>
                <w:sz w:val="18"/>
                <w:szCs w:val="18"/>
              </w:rPr>
              <w:t>서명</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또는</w:t>
            </w:r>
            <w:r w:rsidRPr="00CF35E5">
              <w:rPr>
                <w:rFonts w:ascii="Times New Roman" w:eastAsia="돋움" w:hAnsi="Times New Roman" w:cs="Times New Roman"/>
                <w:sz w:val="18"/>
                <w:szCs w:val="18"/>
              </w:rPr>
              <w:t xml:space="preserve"> </w:t>
            </w:r>
            <w:r w:rsidRPr="00CF35E5">
              <w:rPr>
                <w:rFonts w:ascii="Times New Roman" w:eastAsia="돋움" w:hAnsi="Times New Roman" w:cs="Times New Roman" w:hint="eastAsia"/>
                <w:sz w:val="18"/>
                <w:szCs w:val="18"/>
              </w:rPr>
              <w:t>인</w:t>
            </w:r>
            <w:r w:rsidRPr="00CF35E5">
              <w:rPr>
                <w:rFonts w:ascii="Times New Roman" w:eastAsia="돋움" w:hAnsi="Times New Roman" w:cs="Times New Roman"/>
                <w:sz w:val="18"/>
                <w:szCs w:val="18"/>
              </w:rPr>
              <w:t>)</w:t>
            </w:r>
          </w:p>
          <w:p w:rsidR="007305B1" w:rsidRPr="00CF35E5" w:rsidRDefault="007305B1" w:rsidP="007305B1">
            <w:pPr>
              <w:pStyle w:val="a3"/>
              <w:spacing w:line="240" w:lineRule="auto"/>
              <w:jc w:val="right"/>
              <w:rPr>
                <w:rFonts w:ascii="Times New Roman" w:eastAsia="돋움" w:hAnsi="Times New Roman" w:cs="Times New Roman"/>
                <w:sz w:val="18"/>
                <w:szCs w:val="18"/>
              </w:rPr>
            </w:pPr>
            <w:r w:rsidRPr="00CF35E5">
              <w:rPr>
                <w:rFonts w:ascii="Times New Roman" w:eastAsia="돋움" w:hAnsi="Times New Roman" w:cs="Times New Roman"/>
                <w:sz w:val="18"/>
                <w:szCs w:val="18"/>
              </w:rPr>
              <w:t>(Sign</w:t>
            </w:r>
            <w:r>
              <w:rPr>
                <w:rFonts w:ascii="Times New Roman" w:eastAsia="돋움" w:hAnsi="Times New Roman" w:cs="Times New Roman"/>
                <w:sz w:val="18"/>
                <w:szCs w:val="18"/>
              </w:rPr>
              <w:t>ature</w:t>
            </w:r>
            <w:r w:rsidRPr="00CF35E5">
              <w:rPr>
                <w:rFonts w:ascii="Times New Roman" w:eastAsia="돋움" w:hAnsi="Times New Roman" w:cs="Times New Roman"/>
                <w:sz w:val="18"/>
                <w:szCs w:val="18"/>
              </w:rPr>
              <w:t xml:space="preserve"> or Seal)</w:t>
            </w:r>
          </w:p>
        </w:tc>
      </w:tr>
      <w:tr w:rsidR="006E5C58" w:rsidRPr="00CF35E5" w:rsidTr="006E5C58">
        <w:trPr>
          <w:trHeight w:val="14"/>
        </w:trPr>
        <w:tc>
          <w:tcPr>
            <w:tcW w:w="1362" w:type="dxa"/>
            <w:tcBorders>
              <w:top w:val="nil"/>
              <w:left w:val="nil"/>
              <w:bottom w:val="single" w:sz="2" w:space="0" w:color="5D5D5D"/>
              <w:right w:val="nil"/>
              <w:tl2br w:val="nil"/>
            </w:tcBorders>
            <w:vAlign w:val="center"/>
          </w:tcPr>
          <w:p w:rsidR="006E5C58" w:rsidRPr="006E5C58" w:rsidRDefault="006E5C58" w:rsidP="007305B1">
            <w:pPr>
              <w:pStyle w:val="a3"/>
              <w:spacing w:line="240" w:lineRule="auto"/>
              <w:rPr>
                <w:rFonts w:ascii="Times New Roman" w:eastAsia="돋움" w:hAnsi="Times New Roman" w:cs="Times New Roman"/>
                <w:sz w:val="2"/>
                <w:szCs w:val="2"/>
              </w:rPr>
            </w:pPr>
          </w:p>
        </w:tc>
        <w:tc>
          <w:tcPr>
            <w:tcW w:w="1351" w:type="dxa"/>
            <w:gridSpan w:val="2"/>
            <w:tcBorders>
              <w:top w:val="nil"/>
              <w:left w:val="nil"/>
              <w:bottom w:val="single" w:sz="2" w:space="0" w:color="5D5D5D"/>
              <w:right w:val="nil"/>
              <w:tl2br w:val="nil"/>
            </w:tcBorders>
            <w:vAlign w:val="center"/>
          </w:tcPr>
          <w:p w:rsidR="006E5C58" w:rsidRPr="006E5C58" w:rsidRDefault="006E5C58" w:rsidP="007305B1">
            <w:pPr>
              <w:pStyle w:val="a3"/>
              <w:spacing w:line="240" w:lineRule="auto"/>
              <w:rPr>
                <w:rFonts w:ascii="Times New Roman" w:eastAsia="돋움" w:hAnsi="Times New Roman" w:cs="Times New Roman"/>
                <w:sz w:val="2"/>
                <w:szCs w:val="2"/>
              </w:rPr>
            </w:pPr>
          </w:p>
        </w:tc>
        <w:tc>
          <w:tcPr>
            <w:tcW w:w="2713" w:type="dxa"/>
            <w:gridSpan w:val="5"/>
            <w:tcBorders>
              <w:top w:val="nil"/>
              <w:left w:val="nil"/>
              <w:bottom w:val="single" w:sz="2" w:space="0" w:color="5D5D5D"/>
              <w:right w:val="nil"/>
              <w:tl2br w:val="nil"/>
            </w:tcBorders>
            <w:vAlign w:val="center"/>
          </w:tcPr>
          <w:p w:rsidR="006E5C58" w:rsidRPr="006E5C58" w:rsidRDefault="006E5C58" w:rsidP="007305B1">
            <w:pPr>
              <w:pStyle w:val="a3"/>
              <w:spacing w:line="240" w:lineRule="auto"/>
              <w:jc w:val="right"/>
              <w:rPr>
                <w:rFonts w:ascii="Times New Roman" w:eastAsia="돋움" w:hAnsi="Times New Roman" w:cs="Times New Roman"/>
                <w:sz w:val="2"/>
                <w:szCs w:val="2"/>
              </w:rPr>
            </w:pPr>
          </w:p>
        </w:tc>
        <w:tc>
          <w:tcPr>
            <w:tcW w:w="1355" w:type="dxa"/>
            <w:gridSpan w:val="2"/>
            <w:tcBorders>
              <w:top w:val="nil"/>
              <w:left w:val="nil"/>
              <w:bottom w:val="single" w:sz="2" w:space="0" w:color="5D5D5D"/>
              <w:right w:val="nil"/>
              <w:tl2br w:val="nil"/>
            </w:tcBorders>
            <w:vAlign w:val="center"/>
          </w:tcPr>
          <w:p w:rsidR="006E5C58" w:rsidRPr="006E5C58" w:rsidRDefault="006E5C58" w:rsidP="007305B1">
            <w:pPr>
              <w:pStyle w:val="a3"/>
              <w:spacing w:line="240" w:lineRule="auto"/>
              <w:rPr>
                <w:rFonts w:ascii="Times New Roman" w:eastAsia="돋움" w:hAnsi="Times New Roman" w:cs="Times New Roman"/>
                <w:sz w:val="2"/>
                <w:szCs w:val="2"/>
              </w:rPr>
            </w:pPr>
          </w:p>
        </w:tc>
        <w:tc>
          <w:tcPr>
            <w:tcW w:w="1248" w:type="dxa"/>
            <w:tcBorders>
              <w:top w:val="nil"/>
              <w:left w:val="nil"/>
              <w:bottom w:val="single" w:sz="2" w:space="0" w:color="5D5D5D"/>
              <w:right w:val="nil"/>
              <w:tl2br w:val="nil"/>
            </w:tcBorders>
            <w:vAlign w:val="center"/>
          </w:tcPr>
          <w:p w:rsidR="006E5C58" w:rsidRPr="006E5C58" w:rsidRDefault="006E5C58" w:rsidP="007305B1">
            <w:pPr>
              <w:pStyle w:val="a3"/>
              <w:spacing w:line="240" w:lineRule="auto"/>
              <w:rPr>
                <w:rFonts w:ascii="Times New Roman" w:eastAsia="돋움" w:hAnsi="Times New Roman" w:cs="Times New Roman"/>
                <w:sz w:val="2"/>
                <w:szCs w:val="2"/>
              </w:rPr>
            </w:pPr>
          </w:p>
        </w:tc>
        <w:tc>
          <w:tcPr>
            <w:tcW w:w="1553" w:type="dxa"/>
            <w:tcBorders>
              <w:top w:val="nil"/>
              <w:left w:val="nil"/>
              <w:bottom w:val="single" w:sz="2" w:space="0" w:color="5D5D5D"/>
              <w:right w:val="nil"/>
              <w:tl2br w:val="nil"/>
            </w:tcBorders>
            <w:vAlign w:val="bottom"/>
          </w:tcPr>
          <w:p w:rsidR="006E5C58" w:rsidRPr="006E5C58" w:rsidRDefault="006E5C58" w:rsidP="006E5C58">
            <w:pPr>
              <w:pStyle w:val="a3"/>
              <w:spacing w:line="240" w:lineRule="auto"/>
              <w:ind w:right="360"/>
              <w:rPr>
                <w:rFonts w:ascii="Times New Roman" w:eastAsia="돋움" w:hAnsi="Times New Roman" w:cs="Times New Roman"/>
                <w:sz w:val="2"/>
                <w:szCs w:val="2"/>
              </w:rPr>
            </w:pPr>
          </w:p>
        </w:tc>
      </w:tr>
      <w:tr w:rsidR="007305B1" w:rsidRPr="00CF35E5" w:rsidTr="00EC51FB">
        <w:trPr>
          <w:trHeight w:val="226"/>
        </w:trPr>
        <w:tc>
          <w:tcPr>
            <w:tcW w:w="1362" w:type="dxa"/>
            <w:tcBorders>
              <w:top w:val="nil"/>
              <w:left w:val="nil"/>
              <w:bottom w:val="single" w:sz="18" w:space="0" w:color="5D5D5D"/>
              <w:right w:val="nil"/>
              <w:tl2br w:val="nil"/>
            </w:tcBorders>
            <w:vAlign w:val="center"/>
          </w:tcPr>
          <w:p w:rsidR="007305B1" w:rsidRPr="00CF35E5" w:rsidRDefault="007305B1" w:rsidP="007305B1">
            <w:pPr>
              <w:pStyle w:val="a3"/>
              <w:spacing w:line="240" w:lineRule="auto"/>
              <w:jc w:val="center"/>
              <w:rPr>
                <w:rFonts w:ascii="Times New Roman" w:eastAsia="돋움" w:hAnsi="Times New Roman" w:cs="Times New Roman"/>
                <w:sz w:val="16"/>
                <w:szCs w:val="16"/>
              </w:rPr>
            </w:pPr>
            <w:r w:rsidRPr="00CF35E5">
              <w:rPr>
                <w:rFonts w:ascii="Times New Roman" w:eastAsia="돋움" w:hAnsi="Times New Roman" w:cs="Times New Roman" w:hint="eastAsia"/>
                <w:sz w:val="16"/>
                <w:szCs w:val="16"/>
              </w:rPr>
              <w:t>청구인</w:t>
            </w:r>
            <w:r w:rsidRPr="00CF35E5">
              <w:rPr>
                <w:rFonts w:ascii="Times New Roman" w:eastAsia="돋움" w:hAnsi="Times New Roman" w:cs="Times New Roman"/>
                <w:sz w:val="16"/>
                <w:szCs w:val="16"/>
              </w:rPr>
              <w:t xml:space="preserve"> </w:t>
            </w:r>
          </w:p>
          <w:p w:rsidR="007305B1" w:rsidRPr="00CF35E5" w:rsidRDefault="007305B1" w:rsidP="007305B1">
            <w:pPr>
              <w:pStyle w:val="a3"/>
              <w:spacing w:line="240" w:lineRule="auto"/>
              <w:jc w:val="center"/>
              <w:rPr>
                <w:rFonts w:ascii="Times New Roman" w:eastAsia="돋움" w:hAnsi="Times New Roman" w:cs="Times New Roman"/>
                <w:sz w:val="16"/>
                <w:szCs w:val="16"/>
              </w:rPr>
            </w:pPr>
            <w:r w:rsidRPr="00CF35E5">
              <w:rPr>
                <w:rFonts w:ascii="Times New Roman" w:eastAsia="돋움" w:hAnsi="Times New Roman" w:cs="Times New Roman" w:hint="eastAsia"/>
                <w:sz w:val="16"/>
                <w:szCs w:val="16"/>
              </w:rPr>
              <w:t>제출서류</w:t>
            </w:r>
          </w:p>
          <w:p w:rsidR="007305B1" w:rsidRPr="00CF35E5" w:rsidRDefault="007305B1" w:rsidP="007305B1">
            <w:pPr>
              <w:pStyle w:val="a3"/>
              <w:spacing w:line="240" w:lineRule="auto"/>
              <w:jc w:val="center"/>
              <w:rPr>
                <w:rFonts w:ascii="Times New Roman" w:eastAsia="돋움" w:hAnsi="Times New Roman" w:cs="Times New Roman"/>
                <w:sz w:val="16"/>
                <w:szCs w:val="16"/>
              </w:rPr>
            </w:pPr>
            <w:r w:rsidRPr="00CF35E5">
              <w:rPr>
                <w:rFonts w:ascii="Times New Roman" w:eastAsia="돋움" w:hAnsi="Times New Roman" w:cs="Times New Roman"/>
                <w:sz w:val="16"/>
                <w:szCs w:val="16"/>
              </w:rPr>
              <w:t xml:space="preserve">Documents to be Submitted by the Claimant </w:t>
            </w:r>
          </w:p>
        </w:tc>
        <w:tc>
          <w:tcPr>
            <w:tcW w:w="6667" w:type="dxa"/>
            <w:gridSpan w:val="10"/>
            <w:tcBorders>
              <w:top w:val="nil"/>
              <w:left w:val="nil"/>
              <w:bottom w:val="single" w:sz="18" w:space="0" w:color="5D5D5D"/>
              <w:right w:val="nil"/>
              <w:tl2br w:val="nil"/>
            </w:tcBorders>
            <w:vAlign w:val="center"/>
          </w:tcPr>
          <w:p w:rsidR="007305B1" w:rsidRPr="00CF35E5" w:rsidRDefault="007305B1" w:rsidP="007305B1">
            <w:pPr>
              <w:pStyle w:val="a3"/>
              <w:spacing w:line="240" w:lineRule="auto"/>
              <w:ind w:left="280" w:right="98" w:hanging="200"/>
              <w:rPr>
                <w:rFonts w:ascii="Times New Roman" w:eastAsia="돋움" w:hAnsi="Times New Roman" w:cs="Times New Roman"/>
                <w:sz w:val="16"/>
                <w:szCs w:val="16"/>
              </w:rPr>
            </w:pPr>
            <w:r w:rsidRPr="00CF35E5">
              <w:rPr>
                <w:rFonts w:ascii="Times New Roman" w:eastAsia="돋움" w:hAnsi="Times New Roman" w:cs="Times New Roman"/>
                <w:sz w:val="16"/>
                <w:szCs w:val="16"/>
              </w:rPr>
              <w:t xml:space="preserve">1. </w:t>
            </w:r>
            <w:r w:rsidRPr="00CF35E5">
              <w:rPr>
                <w:rFonts w:ascii="Times New Roman" w:eastAsia="돋움" w:hAnsi="Times New Roman" w:cs="Times New Roman" w:hint="eastAsia"/>
                <w:sz w:val="16"/>
                <w:szCs w:val="16"/>
              </w:rPr>
              <w:t>주민등록증</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등</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청구인의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신분증</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사본</w:t>
            </w:r>
            <w:r w:rsidRPr="00CF35E5">
              <w:rPr>
                <w:rFonts w:ascii="Times New Roman" w:eastAsia="돋움" w:hAnsi="Times New Roman" w:cs="Times New Roman"/>
                <w:sz w:val="16"/>
                <w:szCs w:val="16"/>
              </w:rPr>
              <w:t xml:space="preserve"> 1</w:t>
            </w:r>
            <w:r w:rsidRPr="00CF35E5">
              <w:rPr>
                <w:rFonts w:ascii="Times New Roman" w:eastAsia="돋움" w:hAnsi="Times New Roman" w:cs="Times New Roman" w:hint="eastAsia"/>
                <w:sz w:val="16"/>
                <w:szCs w:val="16"/>
              </w:rPr>
              <w:t>부</w:t>
            </w:r>
            <w:r w:rsidRPr="00CF35E5">
              <w:rPr>
                <w:rFonts w:ascii="Times New Roman" w:eastAsia="돋움" w:hAnsi="Times New Roman" w:cs="Times New Roman"/>
                <w:sz w:val="16"/>
                <w:szCs w:val="16"/>
              </w:rPr>
              <w:t>(</w:t>
            </w:r>
            <w:r w:rsidRPr="00CF35E5">
              <w:rPr>
                <w:rFonts w:ascii="Times New Roman" w:eastAsia="돋움" w:hAnsi="Times New Roman" w:cs="Times New Roman" w:hint="eastAsia"/>
                <w:sz w:val="16"/>
                <w:szCs w:val="16"/>
              </w:rPr>
              <w:t>주민등록증</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등</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신분증을</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제시함으로써</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갈음할</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있습니다</w:t>
            </w:r>
            <w:r w:rsidRPr="00CF35E5">
              <w:rPr>
                <w:rFonts w:ascii="Times New Roman" w:eastAsia="돋움" w:hAnsi="Times New Roman" w:cs="Times New Roman"/>
                <w:sz w:val="16"/>
                <w:szCs w:val="16"/>
              </w:rPr>
              <w:t>)</w:t>
            </w:r>
          </w:p>
          <w:p w:rsidR="007305B1" w:rsidRPr="0002287A" w:rsidRDefault="007305B1" w:rsidP="007305B1">
            <w:pPr>
              <w:pStyle w:val="a3"/>
              <w:numPr>
                <w:ilvl w:val="0"/>
                <w:numId w:val="2"/>
              </w:numPr>
              <w:spacing w:line="216" w:lineRule="auto"/>
              <w:ind w:left="272" w:right="98" w:hanging="192"/>
              <w:rPr>
                <w:rFonts w:ascii="Times New Roman" w:eastAsia="돋움" w:hAnsi="Times New Roman" w:cs="Times New Roman"/>
                <w:sz w:val="16"/>
                <w:szCs w:val="16"/>
              </w:rPr>
            </w:pPr>
            <w:r w:rsidRPr="0002287A">
              <w:rPr>
                <w:rFonts w:ascii="Times New Roman" w:eastAsia="돋움" w:hAnsi="Times New Roman" w:cs="Times New Roman"/>
                <w:sz w:val="16"/>
                <w:szCs w:val="16"/>
              </w:rPr>
              <w:t>A copy of the claimant’s identification, such as the Resident Registrati</w:t>
            </w:r>
            <w:r>
              <w:rPr>
                <w:rFonts w:ascii="Times New Roman" w:eastAsia="돋움" w:hAnsi="Times New Roman" w:cs="Times New Roman"/>
                <w:sz w:val="16"/>
                <w:szCs w:val="16"/>
              </w:rPr>
              <w:t>on Card (may be substituted by presenting the original).</w:t>
            </w:r>
          </w:p>
          <w:p w:rsidR="007305B1" w:rsidRPr="00CF35E5" w:rsidRDefault="007305B1" w:rsidP="007305B1">
            <w:pPr>
              <w:pStyle w:val="a3"/>
              <w:spacing w:line="240" w:lineRule="auto"/>
              <w:ind w:left="280" w:right="98" w:hanging="200"/>
              <w:rPr>
                <w:rFonts w:ascii="Times New Roman" w:eastAsia="돋움" w:hAnsi="Times New Roman" w:cs="Times New Roman"/>
                <w:sz w:val="16"/>
                <w:szCs w:val="16"/>
              </w:rPr>
            </w:pPr>
            <w:r w:rsidRPr="00CF35E5">
              <w:rPr>
                <w:rFonts w:ascii="Times New Roman" w:eastAsia="돋움" w:hAnsi="Times New Roman" w:cs="Times New Roman"/>
                <w:sz w:val="16"/>
                <w:szCs w:val="16"/>
              </w:rPr>
              <w:t xml:space="preserve">2. </w:t>
            </w:r>
            <w:r w:rsidRPr="00CF35E5">
              <w:rPr>
                <w:rFonts w:ascii="Times New Roman" w:eastAsia="돋움" w:hAnsi="Times New Roman" w:cs="Times New Roman" w:hint="eastAsia"/>
                <w:sz w:val="16"/>
                <w:szCs w:val="16"/>
              </w:rPr>
              <w:t>반환일시금</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수급권자나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사망일시금</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수급권자의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신분증</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사본</w:t>
            </w:r>
            <w:r w:rsidRPr="00CF35E5">
              <w:rPr>
                <w:rFonts w:ascii="Times New Roman" w:eastAsia="돋움" w:hAnsi="Times New Roman" w:cs="Times New Roman"/>
                <w:sz w:val="16"/>
                <w:szCs w:val="16"/>
              </w:rPr>
              <w:t xml:space="preserve"> 1</w:t>
            </w:r>
            <w:r w:rsidRPr="00CF35E5">
              <w:rPr>
                <w:rFonts w:ascii="Times New Roman" w:eastAsia="돋움" w:hAnsi="Times New Roman" w:cs="Times New Roman" w:hint="eastAsia"/>
                <w:sz w:val="16"/>
                <w:szCs w:val="16"/>
              </w:rPr>
              <w:t>부</w:t>
            </w:r>
            <w:r w:rsidRPr="00CF35E5">
              <w:rPr>
                <w:rFonts w:ascii="Times New Roman" w:eastAsia="돋움" w:hAnsi="Times New Roman" w:cs="Times New Roman"/>
                <w:sz w:val="16"/>
                <w:szCs w:val="16"/>
              </w:rPr>
              <w:t>(</w:t>
            </w:r>
            <w:r w:rsidRPr="00CF35E5">
              <w:rPr>
                <w:rFonts w:ascii="Times New Roman" w:eastAsia="돋움" w:hAnsi="Times New Roman" w:cs="Times New Roman" w:hint="eastAsia"/>
                <w:sz w:val="16"/>
                <w:szCs w:val="16"/>
              </w:rPr>
              <w:t>대리인이</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청구하는</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경우에만</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해당합니다</w:t>
            </w:r>
            <w:r w:rsidRPr="00CF35E5">
              <w:rPr>
                <w:rFonts w:ascii="Times New Roman" w:eastAsia="돋움" w:hAnsi="Times New Roman" w:cs="Times New Roman"/>
                <w:sz w:val="16"/>
                <w:szCs w:val="16"/>
              </w:rPr>
              <w:t>)</w:t>
            </w:r>
          </w:p>
          <w:p w:rsidR="007305B1" w:rsidRPr="00CF35E5" w:rsidRDefault="007305B1" w:rsidP="007305B1">
            <w:pPr>
              <w:pStyle w:val="a3"/>
              <w:spacing w:line="240" w:lineRule="auto"/>
              <w:ind w:left="280" w:right="98" w:hanging="200"/>
              <w:rPr>
                <w:rFonts w:ascii="Times New Roman" w:hAnsi="Times New Roman" w:cs="Times New Roman"/>
                <w:sz w:val="16"/>
                <w:szCs w:val="16"/>
              </w:rPr>
            </w:pPr>
            <w:r w:rsidRPr="00CF35E5">
              <w:rPr>
                <w:rFonts w:ascii="Times New Roman" w:eastAsia="돋움" w:hAnsi="Times New Roman" w:cs="Times New Roman"/>
                <w:sz w:val="16"/>
                <w:szCs w:val="16"/>
              </w:rPr>
              <w:t xml:space="preserve">2. </w:t>
            </w:r>
            <w:r w:rsidRPr="00CF35E5">
              <w:rPr>
                <w:rFonts w:ascii="Times New Roman" w:hAnsi="Times New Roman" w:cs="Times New Roman"/>
                <w:sz w:val="16"/>
                <w:szCs w:val="16"/>
              </w:rPr>
              <w:t xml:space="preserve">A copy of </w:t>
            </w:r>
            <w:r>
              <w:rPr>
                <w:rFonts w:ascii="Times New Roman" w:hAnsi="Times New Roman" w:cs="Times New Roman"/>
                <w:sz w:val="16"/>
                <w:szCs w:val="16"/>
              </w:rPr>
              <w:t xml:space="preserve">the beneficiary’s </w:t>
            </w:r>
            <w:r w:rsidRPr="00CF35E5">
              <w:rPr>
                <w:rFonts w:ascii="Times New Roman" w:hAnsi="Times New Roman" w:cs="Times New Roman"/>
                <w:sz w:val="16"/>
                <w:szCs w:val="16"/>
              </w:rPr>
              <w:t>identification of the Lump-sum Refund or Lump-sum Death Payment (</w:t>
            </w:r>
            <w:r>
              <w:rPr>
                <w:rFonts w:ascii="Times New Roman" w:hAnsi="Times New Roman" w:cs="Times New Roman"/>
                <w:sz w:val="16"/>
                <w:szCs w:val="16"/>
              </w:rPr>
              <w:t xml:space="preserve">Required </w:t>
            </w:r>
            <w:r w:rsidRPr="00CF35E5">
              <w:rPr>
                <w:rFonts w:ascii="Times New Roman" w:hAnsi="Times New Roman" w:cs="Times New Roman"/>
                <w:sz w:val="16"/>
                <w:szCs w:val="16"/>
              </w:rPr>
              <w:t>only</w:t>
            </w:r>
            <w:r>
              <w:rPr>
                <w:rFonts w:ascii="Times New Roman" w:hAnsi="Times New Roman" w:cs="Times New Roman"/>
                <w:sz w:val="16"/>
                <w:szCs w:val="16"/>
              </w:rPr>
              <w:t xml:space="preserve"> if the claim is filed by a</w:t>
            </w:r>
            <w:r w:rsidRPr="00CF35E5">
              <w:rPr>
                <w:rFonts w:ascii="Times New Roman" w:hAnsi="Times New Roman" w:cs="Times New Roman"/>
                <w:sz w:val="16"/>
                <w:szCs w:val="16"/>
              </w:rPr>
              <w:t>n agent)</w:t>
            </w:r>
          </w:p>
          <w:p w:rsidR="007305B1" w:rsidRPr="00CF35E5" w:rsidRDefault="007305B1" w:rsidP="007305B1">
            <w:pPr>
              <w:pStyle w:val="a3"/>
              <w:spacing w:line="240" w:lineRule="auto"/>
              <w:ind w:left="280" w:right="98" w:hanging="200"/>
              <w:rPr>
                <w:rFonts w:ascii="Times New Roman" w:eastAsia="돋움" w:hAnsi="Times New Roman" w:cs="Times New Roman"/>
                <w:sz w:val="16"/>
                <w:szCs w:val="16"/>
              </w:rPr>
            </w:pPr>
            <w:r w:rsidRPr="00CF35E5">
              <w:rPr>
                <w:rFonts w:ascii="Times New Roman" w:eastAsia="돋움" w:hAnsi="Times New Roman" w:cs="Times New Roman"/>
                <w:sz w:val="16"/>
                <w:szCs w:val="16"/>
              </w:rPr>
              <w:t xml:space="preserve">3. </w:t>
            </w:r>
            <w:r w:rsidRPr="00CF35E5">
              <w:rPr>
                <w:rFonts w:ascii="Times New Roman" w:eastAsia="돋움" w:hAnsi="Times New Roman" w:cs="Times New Roman" w:hint="eastAsia"/>
                <w:sz w:val="16"/>
                <w:szCs w:val="16"/>
              </w:rPr>
              <w:t>가족관계증명서에</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대한</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상세증명서</w:t>
            </w:r>
            <w:r w:rsidRPr="00CF35E5">
              <w:rPr>
                <w:rFonts w:ascii="Times New Roman" w:eastAsia="돋움" w:hAnsi="Times New Roman" w:cs="Times New Roman"/>
                <w:sz w:val="16"/>
                <w:szCs w:val="16"/>
              </w:rPr>
              <w:t xml:space="preserve"> 1</w:t>
            </w:r>
            <w:r w:rsidRPr="00CF35E5">
              <w:rPr>
                <w:rFonts w:ascii="Times New Roman" w:eastAsia="돋움" w:hAnsi="Times New Roman" w:cs="Times New Roman" w:hint="eastAsia"/>
                <w:sz w:val="16"/>
                <w:szCs w:val="16"/>
              </w:rPr>
              <w:t>부</w:t>
            </w:r>
            <w:r w:rsidRPr="00CF35E5">
              <w:rPr>
                <w:rFonts w:ascii="Times New Roman" w:eastAsia="돋움" w:hAnsi="Times New Roman" w:cs="Times New Roman"/>
                <w:sz w:val="16"/>
                <w:szCs w:val="16"/>
              </w:rPr>
              <w:t>(</w:t>
            </w:r>
            <w:r w:rsidRPr="00CF35E5">
              <w:rPr>
                <w:rFonts w:ascii="Times New Roman" w:eastAsia="돋움" w:hAnsi="Times New Roman" w:cs="Times New Roman" w:hint="eastAsia"/>
                <w:sz w:val="16"/>
                <w:szCs w:val="16"/>
              </w:rPr>
              <w:t>주민등록번호를</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포함하며</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가입자</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또는</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가입자였던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자의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사망에</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따른</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급여를</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청구하는</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경우에만</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해당합니다</w:t>
            </w:r>
            <w:r w:rsidRPr="00CF35E5">
              <w:rPr>
                <w:rFonts w:ascii="Times New Roman" w:eastAsia="돋움" w:hAnsi="Times New Roman" w:cs="Times New Roman"/>
                <w:sz w:val="16"/>
                <w:szCs w:val="16"/>
              </w:rPr>
              <w:t>)</w:t>
            </w:r>
          </w:p>
          <w:p w:rsidR="007305B1" w:rsidRPr="00DC7906" w:rsidRDefault="007305B1" w:rsidP="007305B1">
            <w:pPr>
              <w:pStyle w:val="a3"/>
              <w:spacing w:line="240" w:lineRule="auto"/>
              <w:ind w:left="280" w:right="98" w:hanging="200"/>
              <w:rPr>
                <w:rFonts w:ascii="Times New Roman" w:hAnsi="Times New Roman" w:cs="Times New Roman"/>
                <w:sz w:val="16"/>
                <w:szCs w:val="16"/>
              </w:rPr>
            </w:pPr>
            <w:r w:rsidRPr="00CF35E5">
              <w:rPr>
                <w:rFonts w:ascii="Times New Roman" w:eastAsia="돋움" w:hAnsi="Times New Roman" w:cs="Times New Roman"/>
                <w:sz w:val="16"/>
                <w:szCs w:val="16"/>
              </w:rPr>
              <w:t xml:space="preserve">3. </w:t>
            </w:r>
            <w:r>
              <w:rPr>
                <w:rFonts w:ascii="Times New Roman" w:eastAsia="돋움" w:hAnsi="Times New Roman" w:cs="Times New Roman"/>
                <w:sz w:val="16"/>
                <w:szCs w:val="16"/>
              </w:rPr>
              <w:t xml:space="preserve">One </w:t>
            </w:r>
            <w:r w:rsidRPr="00212094">
              <w:rPr>
                <w:rFonts w:ascii="Times New Roman" w:eastAsia="돋움" w:hAnsi="Times New Roman" w:cs="Times New Roman"/>
                <w:sz w:val="16"/>
                <w:szCs w:val="16"/>
              </w:rPr>
              <w:t>Family Relation Certificate</w:t>
            </w:r>
            <w:r>
              <w:rPr>
                <w:rFonts w:ascii="Times New Roman" w:eastAsia="돋움" w:hAnsi="Times New Roman" w:cs="Times New Roman"/>
                <w:sz w:val="16"/>
                <w:szCs w:val="16"/>
              </w:rPr>
              <w:t xml:space="preserve"> (Detailed) (including Resident Registration Numbers; applicable only for claims due to the death of an insured person or a formerly insured person)</w:t>
            </w:r>
          </w:p>
          <w:p w:rsidR="007305B1" w:rsidRPr="00CF35E5" w:rsidRDefault="007305B1" w:rsidP="007305B1">
            <w:pPr>
              <w:pStyle w:val="a3"/>
              <w:spacing w:line="240" w:lineRule="auto"/>
              <w:ind w:left="280" w:right="98" w:hanging="200"/>
              <w:rPr>
                <w:rFonts w:ascii="Times New Roman" w:eastAsia="돋움" w:hAnsi="Times New Roman" w:cs="Times New Roman"/>
                <w:sz w:val="16"/>
                <w:szCs w:val="16"/>
              </w:rPr>
            </w:pPr>
            <w:r w:rsidRPr="00CF35E5">
              <w:rPr>
                <w:rFonts w:ascii="Times New Roman" w:eastAsia="돋움" w:hAnsi="Times New Roman" w:cs="Times New Roman"/>
                <w:sz w:val="16"/>
                <w:szCs w:val="16"/>
              </w:rPr>
              <w:t xml:space="preserve">4. </w:t>
            </w:r>
            <w:r w:rsidRPr="00CF35E5">
              <w:rPr>
                <w:rFonts w:ascii="Times New Roman" w:eastAsia="돋움" w:hAnsi="Times New Roman" w:cs="Times New Roman" w:hint="eastAsia"/>
                <w:sz w:val="16"/>
                <w:szCs w:val="16"/>
              </w:rPr>
              <w:t>사망</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진단서</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등</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사망을</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증명할</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있는</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서류</w:t>
            </w:r>
            <w:r w:rsidRPr="00CF35E5">
              <w:rPr>
                <w:rFonts w:ascii="Times New Roman" w:eastAsia="돋움" w:hAnsi="Times New Roman" w:cs="Times New Roman"/>
                <w:sz w:val="16"/>
                <w:szCs w:val="16"/>
              </w:rPr>
              <w:t xml:space="preserve"> 1</w:t>
            </w:r>
            <w:r w:rsidRPr="00CF35E5">
              <w:rPr>
                <w:rFonts w:ascii="Times New Roman" w:eastAsia="돋움" w:hAnsi="Times New Roman" w:cs="Times New Roman" w:hint="eastAsia"/>
                <w:sz w:val="16"/>
                <w:szCs w:val="16"/>
              </w:rPr>
              <w:t>부</w:t>
            </w:r>
            <w:r w:rsidRPr="00CF35E5">
              <w:rPr>
                <w:rFonts w:ascii="Times New Roman" w:eastAsia="돋움" w:hAnsi="Times New Roman" w:cs="Times New Roman"/>
                <w:sz w:val="16"/>
                <w:szCs w:val="16"/>
              </w:rPr>
              <w:t>(</w:t>
            </w:r>
            <w:r w:rsidRPr="00CF35E5">
              <w:rPr>
                <w:rFonts w:ascii="Times New Roman" w:eastAsia="돋움" w:hAnsi="Times New Roman" w:cs="Times New Roman" w:hint="eastAsia"/>
                <w:sz w:val="16"/>
                <w:szCs w:val="16"/>
              </w:rPr>
              <w:t>가입자이거나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가입자였던</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자의</w:t>
            </w:r>
            <w:r>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사망에</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따른</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급여를</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청구하는</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경우에만</w:t>
            </w:r>
            <w:r w:rsidRPr="00CF35E5">
              <w:rPr>
                <w:rFonts w:ascii="Times New Roman" w:eastAsia="돋움" w:hAnsi="Times New Roman" w:cs="Times New Roman"/>
                <w:sz w:val="16"/>
                <w:szCs w:val="16"/>
              </w:rPr>
              <w:t xml:space="preserve"> </w:t>
            </w:r>
            <w:r w:rsidRPr="00CF35E5">
              <w:rPr>
                <w:rFonts w:ascii="Times New Roman" w:eastAsia="돋움" w:hAnsi="Times New Roman" w:cs="Times New Roman" w:hint="eastAsia"/>
                <w:sz w:val="16"/>
                <w:szCs w:val="16"/>
              </w:rPr>
              <w:t>해당합니다</w:t>
            </w:r>
            <w:r w:rsidRPr="00CF35E5">
              <w:rPr>
                <w:rFonts w:ascii="Times New Roman" w:eastAsia="돋움" w:hAnsi="Times New Roman" w:cs="Times New Roman"/>
                <w:sz w:val="16"/>
                <w:szCs w:val="16"/>
              </w:rPr>
              <w:t>)</w:t>
            </w:r>
          </w:p>
          <w:p w:rsidR="007305B1" w:rsidRPr="00DC7906" w:rsidRDefault="007305B1" w:rsidP="007305B1">
            <w:pPr>
              <w:pStyle w:val="a3"/>
              <w:spacing w:line="240" w:lineRule="auto"/>
              <w:ind w:left="280" w:right="98" w:hanging="200"/>
              <w:rPr>
                <w:rFonts w:ascii="Times New Roman" w:hAnsi="Times New Roman" w:cs="Times New Roman"/>
                <w:sz w:val="16"/>
                <w:szCs w:val="16"/>
              </w:rPr>
            </w:pPr>
            <w:r w:rsidRPr="00CF35E5">
              <w:rPr>
                <w:rFonts w:ascii="Times New Roman" w:eastAsia="돋움" w:hAnsi="Times New Roman" w:cs="Times New Roman"/>
                <w:sz w:val="16"/>
                <w:szCs w:val="16"/>
              </w:rPr>
              <w:t xml:space="preserve">4. </w:t>
            </w:r>
            <w:r w:rsidRPr="000F1104">
              <w:rPr>
                <w:rFonts w:ascii="Times New Roman" w:eastAsia="돋움" w:hAnsi="Times New Roman" w:cs="Times New Roman"/>
                <w:sz w:val="16"/>
                <w:szCs w:val="16"/>
              </w:rPr>
              <w:t>A document that can verify the death of the deceased, such as a Death Certificate, etc</w:t>
            </w:r>
            <w:r w:rsidRPr="00CF35E5">
              <w:rPr>
                <w:rFonts w:ascii="Times New Roman" w:hAnsi="Times New Roman" w:cs="Times New Roman"/>
                <w:sz w:val="16"/>
                <w:szCs w:val="16"/>
              </w:rPr>
              <w:t xml:space="preserve"> (</w:t>
            </w:r>
            <w:r>
              <w:rPr>
                <w:rFonts w:ascii="Times New Roman" w:eastAsia="돋움" w:hAnsi="Times New Roman" w:cs="Times New Roman"/>
                <w:sz w:val="16"/>
                <w:szCs w:val="16"/>
              </w:rPr>
              <w:t>only applicable for claims due to the death of an insured person or a formerly insured person)</w:t>
            </w:r>
          </w:p>
          <w:p w:rsidR="007305B1" w:rsidRPr="00D81433" w:rsidRDefault="007305B1" w:rsidP="007305B1">
            <w:pPr>
              <w:pStyle w:val="a3"/>
              <w:spacing w:line="240" w:lineRule="auto"/>
              <w:ind w:left="280" w:right="98" w:hanging="200"/>
              <w:rPr>
                <w:rFonts w:ascii="Times New Roman" w:eastAsia="돋움" w:hAnsi="Times New Roman" w:cs="Times New Roman"/>
                <w:sz w:val="16"/>
                <w:szCs w:val="16"/>
              </w:rPr>
            </w:pPr>
            <w:r w:rsidRPr="00CF35E5">
              <w:rPr>
                <w:rFonts w:ascii="Times New Roman" w:eastAsia="돋움" w:hAnsi="Times New Roman" w:cs="Times New Roman"/>
                <w:sz w:val="16"/>
                <w:szCs w:val="16"/>
              </w:rPr>
              <w:t xml:space="preserve">5. </w:t>
            </w:r>
            <w:r w:rsidRPr="00D81433">
              <w:rPr>
                <w:rFonts w:ascii="Times New Roman" w:eastAsia="돋움" w:hAnsi="Times New Roman" w:cs="Times New Roman" w:hint="eastAsia"/>
                <w:sz w:val="16"/>
                <w:szCs w:val="16"/>
              </w:rPr>
              <w:t>기본증명서에</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대한</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상세증명서</w:t>
            </w:r>
            <w:r w:rsidRPr="00D81433">
              <w:rPr>
                <w:rFonts w:ascii="Times New Roman" w:eastAsia="돋움" w:hAnsi="Times New Roman" w:cs="Times New Roman"/>
                <w:sz w:val="16"/>
                <w:szCs w:val="16"/>
              </w:rPr>
              <w:t>(</w:t>
            </w:r>
            <w:r w:rsidRPr="00D81433">
              <w:rPr>
                <w:rFonts w:ascii="Times New Roman" w:eastAsia="돋움" w:hAnsi="Times New Roman" w:cs="Times New Roman" w:hint="eastAsia"/>
                <w:sz w:val="16"/>
                <w:szCs w:val="16"/>
              </w:rPr>
              <w:t>주민등록번호를</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포함합니다</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또는</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국적상실</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사실증명서</w:t>
            </w:r>
            <w:r w:rsidRPr="00D81433">
              <w:rPr>
                <w:rFonts w:ascii="Times New Roman" w:eastAsia="돋움" w:hAnsi="Times New Roman" w:cs="Times New Roman"/>
                <w:sz w:val="16"/>
                <w:szCs w:val="16"/>
              </w:rPr>
              <w:t xml:space="preserve"> 1</w:t>
            </w:r>
            <w:r w:rsidRPr="00D81433">
              <w:rPr>
                <w:rFonts w:ascii="Times New Roman" w:eastAsia="돋움" w:hAnsi="Times New Roman" w:cs="Times New Roman" w:hint="eastAsia"/>
                <w:sz w:val="16"/>
                <w:szCs w:val="16"/>
              </w:rPr>
              <w:t>부</w:t>
            </w:r>
            <w:r w:rsidRPr="00D81433">
              <w:rPr>
                <w:rFonts w:ascii="Times New Roman" w:eastAsia="돋움" w:hAnsi="Times New Roman" w:cs="Times New Roman"/>
                <w:sz w:val="16"/>
                <w:szCs w:val="16"/>
              </w:rPr>
              <w:t>(</w:t>
            </w:r>
            <w:r w:rsidRPr="00D81433">
              <w:rPr>
                <w:rFonts w:ascii="Times New Roman" w:eastAsia="돋움" w:hAnsi="Times New Roman" w:cs="Times New Roman" w:hint="eastAsia"/>
                <w:sz w:val="16"/>
                <w:szCs w:val="16"/>
              </w:rPr>
              <w:t>국적상실로</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인하여</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청구하는</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경우에만</w:t>
            </w:r>
            <w:r w:rsidRPr="00D81433">
              <w:rPr>
                <w:rFonts w:ascii="Times New Roman" w:eastAsia="돋움" w:hAnsi="Times New Roman" w:cs="Times New Roman"/>
                <w:sz w:val="16"/>
                <w:szCs w:val="16"/>
              </w:rPr>
              <w:t xml:space="preserve"> </w:t>
            </w:r>
            <w:r w:rsidRPr="00D81433">
              <w:rPr>
                <w:rFonts w:ascii="Times New Roman" w:eastAsia="돋움" w:hAnsi="Times New Roman" w:cs="Times New Roman" w:hint="eastAsia"/>
                <w:sz w:val="16"/>
                <w:szCs w:val="16"/>
              </w:rPr>
              <w:t>해당합니다</w:t>
            </w:r>
            <w:r w:rsidRPr="00D81433">
              <w:rPr>
                <w:rFonts w:ascii="Times New Roman" w:eastAsia="돋움" w:hAnsi="Times New Roman" w:cs="Times New Roman"/>
                <w:sz w:val="16"/>
                <w:szCs w:val="16"/>
              </w:rPr>
              <w:t>)</w:t>
            </w:r>
          </w:p>
          <w:p w:rsidR="007305B1" w:rsidRPr="00CF35E5" w:rsidRDefault="007305B1" w:rsidP="007305B1">
            <w:pPr>
              <w:pStyle w:val="a3"/>
              <w:spacing w:line="240" w:lineRule="auto"/>
              <w:ind w:left="280" w:right="98" w:hanging="200"/>
              <w:rPr>
                <w:rFonts w:ascii="Times New Roman" w:hAnsi="Times New Roman" w:cs="Times New Roman"/>
                <w:sz w:val="16"/>
                <w:szCs w:val="16"/>
              </w:rPr>
            </w:pPr>
            <w:r w:rsidRPr="00D81433">
              <w:rPr>
                <w:rFonts w:ascii="Times New Roman" w:eastAsia="돋움" w:hAnsi="Times New Roman" w:cs="Times New Roman"/>
                <w:sz w:val="16"/>
                <w:szCs w:val="16"/>
              </w:rPr>
              <w:t xml:space="preserve">5. </w:t>
            </w:r>
            <w:r w:rsidRPr="00D81433">
              <w:rPr>
                <w:rFonts w:ascii="Times New Roman" w:hAnsi="Times New Roman" w:cs="Times New Roman"/>
                <w:sz w:val="16"/>
                <w:szCs w:val="16"/>
              </w:rPr>
              <w:t>One Identification Certificate (Detailed) (including the Re</w:t>
            </w:r>
            <w:r w:rsidR="002F2426" w:rsidRPr="00D81433">
              <w:rPr>
                <w:rFonts w:ascii="Times New Roman" w:hAnsi="Times New Roman" w:cs="Times New Roman"/>
                <w:sz w:val="16"/>
                <w:szCs w:val="16"/>
              </w:rPr>
              <w:t>sident Registration</w:t>
            </w:r>
            <w:r w:rsidR="002F2426">
              <w:rPr>
                <w:rFonts w:ascii="Times New Roman" w:hAnsi="Times New Roman" w:cs="Times New Roman"/>
                <w:sz w:val="16"/>
                <w:szCs w:val="16"/>
              </w:rPr>
              <w:t xml:space="preserve"> Numbers) </w:t>
            </w:r>
            <w:r w:rsidR="00D81433">
              <w:rPr>
                <w:rFonts w:ascii="Times New Roman" w:hAnsi="Times New Roman" w:cs="Times New Roman"/>
                <w:sz w:val="16"/>
                <w:szCs w:val="16"/>
              </w:rPr>
              <w:t>or a Certificate of Loss of Nationality (</w:t>
            </w:r>
            <w:r w:rsidRPr="00CF35E5">
              <w:rPr>
                <w:rFonts w:ascii="Times New Roman" w:hAnsi="Times New Roman" w:cs="Times New Roman"/>
                <w:sz w:val="16"/>
                <w:szCs w:val="16"/>
              </w:rPr>
              <w:t xml:space="preserve">applicable </w:t>
            </w:r>
            <w:r w:rsidR="00D81433">
              <w:rPr>
                <w:rFonts w:ascii="Times New Roman" w:hAnsi="Times New Roman" w:cs="Times New Roman"/>
                <w:sz w:val="16"/>
                <w:szCs w:val="16"/>
              </w:rPr>
              <w:t xml:space="preserve">only to claims due to </w:t>
            </w:r>
            <w:r w:rsidRPr="00CF35E5">
              <w:rPr>
                <w:rFonts w:ascii="Times New Roman" w:hAnsi="Times New Roman" w:cs="Times New Roman"/>
                <w:sz w:val="16"/>
                <w:szCs w:val="16"/>
              </w:rPr>
              <w:t>loss of nationality)</w:t>
            </w:r>
          </w:p>
          <w:p w:rsidR="007305B1" w:rsidRPr="00CF35E5" w:rsidRDefault="007305B1" w:rsidP="007305B1">
            <w:pPr>
              <w:pStyle w:val="a3"/>
              <w:spacing w:line="240" w:lineRule="auto"/>
              <w:ind w:left="280" w:right="98" w:hanging="200"/>
              <w:rPr>
                <w:rFonts w:ascii="Times New Roman" w:eastAsia="돋움" w:hAnsi="Times New Roman" w:cs="Times New Roman"/>
                <w:sz w:val="16"/>
                <w:szCs w:val="16"/>
              </w:rPr>
            </w:pPr>
            <w:r w:rsidRPr="00CF35E5">
              <w:rPr>
                <w:rFonts w:ascii="Times New Roman" w:eastAsia="돋움" w:hAnsi="Times New Roman" w:cs="Times New Roman"/>
                <w:sz w:val="16"/>
                <w:szCs w:val="16"/>
              </w:rPr>
              <w:t xml:space="preserve">6. </w:t>
            </w:r>
            <w:r w:rsidRPr="00305657">
              <w:rPr>
                <w:rFonts w:ascii="돋움" w:eastAsia="돋움" w:hAnsi="돋움" w:cs="돋움" w:hint="eastAsia"/>
                <w:sz w:val="16"/>
                <w:szCs w:val="16"/>
              </w:rPr>
              <w:t>「</w:t>
            </w:r>
            <w:r w:rsidRPr="00305657">
              <w:rPr>
                <w:rFonts w:ascii="Times New Roman" w:eastAsia="돋움" w:hAnsi="Times New Roman" w:cs="Times New Roman" w:hint="eastAsia"/>
                <w:sz w:val="16"/>
                <w:szCs w:val="16"/>
              </w:rPr>
              <w:t>해외이주법</w:t>
            </w:r>
            <w:r w:rsidRPr="00305657">
              <w:rPr>
                <w:rFonts w:ascii="돋움" w:eastAsia="돋움" w:hAnsi="돋움" w:cs="돋움" w:hint="eastAsia"/>
                <w:sz w:val="16"/>
                <w:szCs w:val="16"/>
              </w:rPr>
              <w:t>」</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제</w:t>
            </w:r>
            <w:r w:rsidRPr="00305657">
              <w:rPr>
                <w:rFonts w:ascii="Times New Roman" w:eastAsia="돋움" w:hAnsi="Times New Roman" w:cs="Times New Roman"/>
                <w:sz w:val="16"/>
                <w:szCs w:val="16"/>
              </w:rPr>
              <w:t>6</w:t>
            </w:r>
            <w:r w:rsidRPr="00305657">
              <w:rPr>
                <w:rFonts w:ascii="Times New Roman" w:eastAsia="돋움" w:hAnsi="Times New Roman" w:cs="Times New Roman" w:hint="eastAsia"/>
                <w:sz w:val="16"/>
                <w:szCs w:val="16"/>
              </w:rPr>
              <w:t>조</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및</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같은</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법</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시행령</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제</w:t>
            </w:r>
            <w:r w:rsidRPr="00305657">
              <w:rPr>
                <w:rFonts w:ascii="Times New Roman" w:eastAsia="돋움" w:hAnsi="Times New Roman" w:cs="Times New Roman"/>
                <w:sz w:val="16"/>
                <w:szCs w:val="16"/>
              </w:rPr>
              <w:t>5</w:t>
            </w:r>
            <w:r w:rsidRPr="00305657">
              <w:rPr>
                <w:rFonts w:ascii="Times New Roman" w:eastAsia="돋움" w:hAnsi="Times New Roman" w:cs="Times New Roman" w:hint="eastAsia"/>
                <w:sz w:val="16"/>
                <w:szCs w:val="16"/>
              </w:rPr>
              <w:t>조에</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따른</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해외이주신고</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확인서</w:t>
            </w:r>
            <w:r w:rsidRPr="00305657">
              <w:rPr>
                <w:rFonts w:ascii="Times New Roman" w:eastAsia="돋움" w:hAnsi="Times New Roman" w:cs="Times New Roman"/>
                <w:sz w:val="16"/>
                <w:szCs w:val="16"/>
              </w:rPr>
              <w:t xml:space="preserve"> 1</w:t>
            </w:r>
            <w:r w:rsidRPr="00305657">
              <w:rPr>
                <w:rFonts w:ascii="Times New Roman" w:eastAsia="돋움" w:hAnsi="Times New Roman" w:cs="Times New Roman" w:hint="eastAsia"/>
                <w:sz w:val="16"/>
                <w:szCs w:val="16"/>
              </w:rPr>
              <w:t>부</w:t>
            </w:r>
            <w:r w:rsidRPr="00305657">
              <w:rPr>
                <w:rFonts w:ascii="Times New Roman" w:eastAsia="돋움" w:hAnsi="Times New Roman" w:cs="Times New Roman"/>
                <w:sz w:val="16"/>
                <w:szCs w:val="16"/>
              </w:rPr>
              <w:t>(</w:t>
            </w:r>
            <w:r w:rsidRPr="00305657">
              <w:rPr>
                <w:rFonts w:ascii="Times New Roman" w:eastAsia="돋움" w:hAnsi="Times New Roman" w:cs="Times New Roman" w:hint="eastAsia"/>
                <w:sz w:val="16"/>
                <w:szCs w:val="16"/>
              </w:rPr>
              <w:t>국외</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이주로</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인하여</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청구하는</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경우에만</w:t>
            </w:r>
            <w:r w:rsidRPr="00305657">
              <w:rPr>
                <w:rFonts w:ascii="Times New Roman" w:eastAsia="돋움" w:hAnsi="Times New Roman" w:cs="Times New Roman"/>
                <w:sz w:val="16"/>
                <w:szCs w:val="16"/>
              </w:rPr>
              <w:t xml:space="preserve"> </w:t>
            </w:r>
            <w:r w:rsidRPr="00305657">
              <w:rPr>
                <w:rFonts w:ascii="Times New Roman" w:eastAsia="돋움" w:hAnsi="Times New Roman" w:cs="Times New Roman" w:hint="eastAsia"/>
                <w:sz w:val="16"/>
                <w:szCs w:val="16"/>
              </w:rPr>
              <w:t>해당합니다</w:t>
            </w:r>
            <w:r w:rsidRPr="00305657">
              <w:rPr>
                <w:rFonts w:ascii="Times New Roman" w:eastAsia="돋움" w:hAnsi="Times New Roman" w:cs="Times New Roman"/>
                <w:sz w:val="16"/>
                <w:szCs w:val="16"/>
              </w:rPr>
              <w:t>)</w:t>
            </w:r>
            <w:r w:rsidRPr="00CF35E5">
              <w:rPr>
                <w:rFonts w:ascii="Times New Roman" w:eastAsia="돋움" w:hAnsi="Times New Roman" w:cs="Times New Roman"/>
                <w:sz w:val="16"/>
                <w:szCs w:val="16"/>
              </w:rPr>
              <w:t xml:space="preserve"> </w:t>
            </w:r>
          </w:p>
          <w:p w:rsidR="007305B1" w:rsidRPr="00CF35E5" w:rsidRDefault="007305B1" w:rsidP="007305B1">
            <w:pPr>
              <w:pStyle w:val="a3"/>
              <w:spacing w:line="240" w:lineRule="auto"/>
              <w:ind w:left="280" w:right="98" w:hanging="200"/>
              <w:rPr>
                <w:rFonts w:ascii="Times New Roman" w:eastAsia="맑은 고딕" w:hAnsi="Times New Roman" w:cs="Times New Roman"/>
                <w:sz w:val="16"/>
                <w:szCs w:val="16"/>
              </w:rPr>
            </w:pPr>
            <w:r w:rsidRPr="00CF35E5">
              <w:rPr>
                <w:rFonts w:ascii="Times New Roman" w:eastAsia="돋움" w:hAnsi="Times New Roman" w:cs="Times New Roman"/>
                <w:sz w:val="16"/>
                <w:szCs w:val="16"/>
              </w:rPr>
              <w:t xml:space="preserve">6. </w:t>
            </w:r>
            <w:r w:rsidR="00305657">
              <w:rPr>
                <w:rFonts w:ascii="Times New Roman" w:eastAsia="맑은 고딕" w:hAnsi="Times New Roman" w:cs="Times New Roman"/>
                <w:sz w:val="16"/>
                <w:szCs w:val="16"/>
              </w:rPr>
              <w:t>One</w:t>
            </w:r>
            <w:r w:rsidR="00D81433">
              <w:rPr>
                <w:rFonts w:ascii="Times New Roman" w:eastAsia="맑은 고딕" w:hAnsi="Times New Roman" w:cs="Times New Roman"/>
                <w:sz w:val="16"/>
                <w:szCs w:val="16"/>
              </w:rPr>
              <w:t xml:space="preserve"> Confirmation of </w:t>
            </w:r>
            <w:r w:rsidR="00305657">
              <w:rPr>
                <w:rFonts w:ascii="Times New Roman" w:eastAsia="맑은 고딕" w:hAnsi="Times New Roman" w:cs="Times New Roman"/>
                <w:sz w:val="16"/>
                <w:szCs w:val="16"/>
              </w:rPr>
              <w:t xml:space="preserve">Emigration Report </w:t>
            </w:r>
            <w:r w:rsidRPr="00CF35E5">
              <w:rPr>
                <w:rFonts w:ascii="Times New Roman" w:eastAsia="맑은 고딕" w:hAnsi="Times New Roman" w:cs="Times New Roman"/>
                <w:sz w:val="16"/>
                <w:szCs w:val="16"/>
              </w:rPr>
              <w:t>pursuant to A</w:t>
            </w:r>
            <w:r w:rsidR="00D448B8">
              <w:rPr>
                <w:rFonts w:ascii="Times New Roman" w:eastAsia="맑은 고딕" w:hAnsi="Times New Roman" w:cs="Times New Roman"/>
                <w:sz w:val="16"/>
                <w:szCs w:val="16"/>
              </w:rPr>
              <w:t xml:space="preserve">rticle 6 of the Emigration Act </w:t>
            </w:r>
            <w:r w:rsidRPr="00CF35E5">
              <w:rPr>
                <w:rFonts w:ascii="Times New Roman" w:eastAsia="맑은 고딕" w:hAnsi="Times New Roman" w:cs="Times New Roman"/>
                <w:sz w:val="16"/>
                <w:szCs w:val="16"/>
              </w:rPr>
              <w:t xml:space="preserve">and Article </w:t>
            </w:r>
            <w:r w:rsidR="00305657">
              <w:rPr>
                <w:rFonts w:ascii="Times New Roman" w:eastAsia="맑은 고딕" w:hAnsi="Times New Roman" w:cs="Times New Roman"/>
                <w:sz w:val="16"/>
                <w:szCs w:val="16"/>
              </w:rPr>
              <w:t>5 of its Enforcement Decree (applicable only to claims due to overseas emigration).</w:t>
            </w:r>
          </w:p>
        </w:tc>
        <w:tc>
          <w:tcPr>
            <w:tcW w:w="1553" w:type="dxa"/>
            <w:tcBorders>
              <w:top w:val="nil"/>
              <w:left w:val="nil"/>
              <w:bottom w:val="single" w:sz="18" w:space="0" w:color="5D5D5D"/>
              <w:right w:val="nil"/>
              <w:tl2br w:val="nil"/>
            </w:tcBorders>
            <w:vAlign w:val="center"/>
          </w:tcPr>
          <w:p w:rsidR="007305B1" w:rsidRPr="00CF35E5" w:rsidRDefault="007305B1" w:rsidP="007305B1">
            <w:pPr>
              <w:pStyle w:val="a3"/>
              <w:spacing w:line="240" w:lineRule="auto"/>
              <w:jc w:val="center"/>
              <w:rPr>
                <w:rFonts w:ascii="Times New Roman" w:eastAsia="돋움" w:hAnsi="Times New Roman" w:cs="Times New Roman"/>
                <w:sz w:val="16"/>
                <w:szCs w:val="16"/>
              </w:rPr>
            </w:pPr>
            <w:r w:rsidRPr="00CF35E5">
              <w:rPr>
                <w:rFonts w:ascii="Times New Roman" w:eastAsia="돋움" w:hAnsi="Times New Roman" w:cs="Times New Roman" w:hint="eastAsia"/>
                <w:sz w:val="16"/>
                <w:szCs w:val="16"/>
              </w:rPr>
              <w:t>수수료</w:t>
            </w:r>
          </w:p>
          <w:p w:rsidR="007305B1" w:rsidRPr="00CF35E5" w:rsidRDefault="007305B1" w:rsidP="007305B1">
            <w:pPr>
              <w:pStyle w:val="a3"/>
              <w:spacing w:line="240" w:lineRule="auto"/>
              <w:jc w:val="center"/>
              <w:rPr>
                <w:rFonts w:ascii="Times New Roman" w:eastAsia="돋움" w:hAnsi="Times New Roman" w:cs="Times New Roman"/>
                <w:sz w:val="16"/>
                <w:szCs w:val="16"/>
              </w:rPr>
            </w:pPr>
            <w:r w:rsidRPr="00CF35E5">
              <w:rPr>
                <w:rFonts w:ascii="Times New Roman" w:eastAsia="돋움" w:hAnsi="Times New Roman" w:cs="Times New Roman" w:hint="eastAsia"/>
                <w:sz w:val="16"/>
                <w:szCs w:val="16"/>
              </w:rPr>
              <w:t>없음</w:t>
            </w:r>
          </w:p>
          <w:p w:rsidR="007305B1" w:rsidRPr="00CF35E5" w:rsidRDefault="007305B1" w:rsidP="007305B1">
            <w:pPr>
              <w:pStyle w:val="a3"/>
              <w:spacing w:line="240" w:lineRule="auto"/>
              <w:jc w:val="center"/>
              <w:rPr>
                <w:rFonts w:ascii="Times New Roman" w:eastAsia="돋움" w:hAnsi="Times New Roman" w:cs="Times New Roman"/>
                <w:sz w:val="16"/>
                <w:szCs w:val="16"/>
              </w:rPr>
            </w:pPr>
            <w:r w:rsidRPr="00CF35E5">
              <w:rPr>
                <w:rFonts w:ascii="Times New Roman" w:eastAsia="돋움" w:hAnsi="Times New Roman" w:cs="Times New Roman"/>
                <w:sz w:val="16"/>
                <w:szCs w:val="16"/>
              </w:rPr>
              <w:t>No Fees</w:t>
            </w:r>
          </w:p>
        </w:tc>
      </w:tr>
      <w:tr w:rsidR="007305B1" w:rsidRPr="00CF35E5" w:rsidTr="00EC51FB">
        <w:trPr>
          <w:trHeight w:val="352"/>
        </w:trPr>
        <w:tc>
          <w:tcPr>
            <w:tcW w:w="9582" w:type="dxa"/>
            <w:gridSpan w:val="12"/>
            <w:tcBorders>
              <w:top w:val="single" w:sz="18" w:space="0" w:color="5D5D5D"/>
              <w:left w:val="nil"/>
              <w:bottom w:val="nil"/>
              <w:right w:val="nil"/>
            </w:tcBorders>
            <w:vAlign w:val="bottom"/>
          </w:tcPr>
          <w:p w:rsidR="007305B1" w:rsidRPr="00CF35E5" w:rsidRDefault="007305B1" w:rsidP="007305B1">
            <w:pPr>
              <w:pStyle w:val="a3"/>
              <w:spacing w:line="240" w:lineRule="auto"/>
              <w:jc w:val="right"/>
              <w:rPr>
                <w:rFonts w:ascii="Times New Roman" w:eastAsia="돋움체" w:hAnsi="Times New Roman" w:cs="Times New Roman"/>
                <w:sz w:val="16"/>
                <w:szCs w:val="16"/>
              </w:rPr>
            </w:pPr>
            <w:r w:rsidRPr="00CF35E5">
              <w:rPr>
                <w:rFonts w:ascii="Times New Roman" w:eastAsia="돋움체" w:hAnsi="Times New Roman" w:cs="Times New Roman"/>
                <w:sz w:val="16"/>
                <w:szCs w:val="16"/>
              </w:rPr>
              <w:t>210mm</w:t>
            </w:r>
            <w:r w:rsidRPr="00CF35E5">
              <w:rPr>
                <w:rFonts w:ascii="Times New Roman" w:eastAsia="새굴림" w:hAnsi="Times New Roman" w:cs="새굴림" w:hint="eastAsia"/>
                <w:sz w:val="16"/>
                <w:szCs w:val="16"/>
              </w:rPr>
              <w:t>x297</w:t>
            </w:r>
            <w:r w:rsidRPr="00CF35E5">
              <w:rPr>
                <w:rFonts w:ascii="Times New Roman" w:eastAsia="돋움체" w:hAnsi="Times New Roman" w:cs="Times New Roman"/>
                <w:sz w:val="16"/>
                <w:szCs w:val="16"/>
              </w:rPr>
              <w:t>mm[</w:t>
            </w:r>
            <w:r w:rsidRPr="00CF35E5">
              <w:rPr>
                <w:rFonts w:ascii="Times New Roman" w:eastAsia="돋움체" w:hAnsi="Times New Roman" w:cs="Times New Roman" w:hint="eastAsia"/>
                <w:sz w:val="16"/>
                <w:szCs w:val="16"/>
              </w:rPr>
              <w:t>백상지</w:t>
            </w:r>
            <w:r w:rsidRPr="00CF35E5">
              <w:rPr>
                <w:rFonts w:ascii="Times New Roman" w:eastAsia="돋움체" w:hAnsi="Times New Roman" w:cs="Times New Roman"/>
                <w:sz w:val="16"/>
                <w:szCs w:val="16"/>
              </w:rPr>
              <w:t>(80g/</w:t>
            </w:r>
            <w:r w:rsidRPr="00CF35E5">
              <w:rPr>
                <w:rFonts w:ascii="돋움체" w:eastAsia="돋움체" w:hAnsi="돋움체" w:cs="돋움체" w:hint="eastAsia"/>
                <w:sz w:val="16"/>
                <w:szCs w:val="16"/>
              </w:rPr>
              <w:t>㎡</w:t>
            </w:r>
            <w:r w:rsidRPr="00CF35E5">
              <w:rPr>
                <w:rFonts w:ascii="Times New Roman" w:eastAsia="돋움체" w:hAnsi="Times New Roman" w:cs="Times New Roman"/>
                <w:sz w:val="16"/>
                <w:szCs w:val="16"/>
              </w:rPr>
              <w:t xml:space="preserve">) </w:t>
            </w:r>
            <w:r w:rsidRPr="00CF35E5">
              <w:rPr>
                <w:rFonts w:ascii="Times New Roman" w:eastAsia="돋움체" w:hAnsi="Times New Roman" w:cs="Times New Roman" w:hint="eastAsia"/>
                <w:sz w:val="16"/>
                <w:szCs w:val="16"/>
              </w:rPr>
              <w:t>또는</w:t>
            </w:r>
            <w:r w:rsidRPr="00CF35E5">
              <w:rPr>
                <w:rFonts w:ascii="Times New Roman" w:eastAsia="돋움체" w:hAnsi="Times New Roman" w:cs="Times New Roman"/>
                <w:sz w:val="16"/>
                <w:szCs w:val="16"/>
              </w:rPr>
              <w:t xml:space="preserve"> </w:t>
            </w:r>
            <w:r w:rsidRPr="00CF35E5">
              <w:rPr>
                <w:rFonts w:ascii="Times New Roman" w:eastAsia="돋움체" w:hAnsi="Times New Roman" w:cs="Times New Roman" w:hint="eastAsia"/>
                <w:sz w:val="16"/>
                <w:szCs w:val="16"/>
              </w:rPr>
              <w:t>중질지</w:t>
            </w:r>
            <w:r w:rsidRPr="00CF35E5">
              <w:rPr>
                <w:rFonts w:ascii="Times New Roman" w:eastAsia="돋움체" w:hAnsi="Times New Roman" w:cs="Times New Roman"/>
                <w:sz w:val="16"/>
                <w:szCs w:val="16"/>
              </w:rPr>
              <w:t>(80g/</w:t>
            </w:r>
            <w:r w:rsidRPr="00CF35E5">
              <w:rPr>
                <w:rFonts w:ascii="돋움체" w:eastAsia="돋움체" w:hAnsi="돋움체" w:cs="돋움체" w:hint="eastAsia"/>
                <w:sz w:val="16"/>
                <w:szCs w:val="16"/>
              </w:rPr>
              <w:t>㎡</w:t>
            </w:r>
            <w:r w:rsidRPr="00CF35E5">
              <w:rPr>
                <w:rFonts w:ascii="Times New Roman" w:eastAsia="돋움체" w:hAnsi="Times New Roman" w:cs="Times New Roman"/>
                <w:sz w:val="16"/>
                <w:szCs w:val="16"/>
              </w:rPr>
              <w:t>)]</w:t>
            </w:r>
          </w:p>
          <w:p w:rsidR="007305B1" w:rsidRPr="00CF35E5" w:rsidRDefault="007305B1" w:rsidP="007305B1">
            <w:pPr>
              <w:pStyle w:val="a3"/>
              <w:spacing w:line="240" w:lineRule="auto"/>
              <w:jc w:val="right"/>
              <w:rPr>
                <w:rFonts w:ascii="Times New Roman" w:eastAsia="돋움체" w:hAnsi="Times New Roman" w:cs="Times New Roman"/>
                <w:sz w:val="16"/>
                <w:szCs w:val="16"/>
              </w:rPr>
            </w:pPr>
            <w:r w:rsidRPr="00405FCC">
              <w:rPr>
                <w:rFonts w:ascii="Times New Roman" w:eastAsia="돋움체" w:hAnsi="Times New Roman" w:cs="Times New Roman"/>
                <w:sz w:val="16"/>
                <w:szCs w:val="16"/>
              </w:rPr>
              <w:t>[Wood-free Paper (80g/m2) or Groundwood Paper (80g/m2)]</w:t>
            </w:r>
          </w:p>
        </w:tc>
      </w:tr>
    </w:tbl>
    <w:p w:rsidR="00305657" w:rsidRPr="00305657" w:rsidRDefault="00305657" w:rsidP="00D81433">
      <w:pPr>
        <w:spacing w:after="0" w:line="240" w:lineRule="auto"/>
        <w:rPr>
          <w:rFonts w:ascii="Times New Roman" w:hAnsi="Times New Roman"/>
          <w:sz w:val="10"/>
          <w:szCs w:val="2"/>
        </w:rPr>
      </w:pPr>
      <w:r>
        <w:rPr>
          <w:rFonts w:ascii="Times New Roman" w:hAnsi="Times New Roman"/>
          <w:sz w:val="2"/>
          <w:szCs w:val="2"/>
        </w:rPr>
        <w:t>sdsdg</w:t>
      </w:r>
      <w:r>
        <w:rPr>
          <w:rFonts w:ascii="Times New Roman" w:hAnsi="Times New Roman" w:hint="eastAsia"/>
          <w:sz w:val="2"/>
          <w:szCs w:val="2"/>
        </w:rPr>
        <w:t>1</w:t>
      </w:r>
      <w:r>
        <w:rPr>
          <w:rFonts w:ascii="Times New Roman" w:hAnsi="Times New Roman"/>
          <w:sz w:val="2"/>
          <w:szCs w:val="2"/>
        </w:rPr>
        <w:t>111</w:t>
      </w:r>
    </w:p>
    <w:tbl>
      <w:tblPr>
        <w:tblOverlap w:val="never"/>
        <w:tblW w:w="0" w:type="auto"/>
        <w:tblBorders>
          <w:top w:val="single" w:sz="2" w:space="0" w:color="000000"/>
          <w:left w:val="single" w:sz="2" w:space="0" w:color="000000"/>
          <w:bottom w:val="single" w:sz="2" w:space="0" w:color="000000"/>
          <w:right w:val="single" w:sz="2" w:space="0" w:color="000000"/>
        </w:tblBorders>
        <w:tblCellMar>
          <w:top w:w="57" w:type="dxa"/>
          <w:left w:w="57" w:type="dxa"/>
          <w:bottom w:w="28" w:type="dxa"/>
          <w:right w:w="57" w:type="dxa"/>
        </w:tblCellMar>
        <w:tblLook w:val="0000" w:firstRow="0" w:lastRow="0" w:firstColumn="0" w:lastColumn="0" w:noHBand="0" w:noVBand="0"/>
      </w:tblPr>
      <w:tblGrid>
        <w:gridCol w:w="122"/>
        <w:gridCol w:w="359"/>
        <w:gridCol w:w="597"/>
        <w:gridCol w:w="779"/>
        <w:gridCol w:w="237"/>
        <w:gridCol w:w="292"/>
        <w:gridCol w:w="302"/>
        <w:gridCol w:w="1885"/>
        <w:gridCol w:w="236"/>
        <w:gridCol w:w="574"/>
        <w:gridCol w:w="20"/>
        <w:gridCol w:w="262"/>
        <w:gridCol w:w="20"/>
        <w:gridCol w:w="1238"/>
        <w:gridCol w:w="534"/>
        <w:gridCol w:w="1701"/>
        <w:gridCol w:w="298"/>
        <w:gridCol w:w="126"/>
      </w:tblGrid>
      <w:tr w:rsidR="00305657" w:rsidRPr="00620805" w:rsidTr="00305657">
        <w:trPr>
          <w:trHeight w:val="227"/>
        </w:trPr>
        <w:tc>
          <w:tcPr>
            <w:tcW w:w="9541" w:type="dxa"/>
            <w:gridSpan w:val="18"/>
            <w:tcBorders>
              <w:top w:val="single" w:sz="6" w:space="0" w:color="000000"/>
              <w:left w:val="nil"/>
              <w:bottom w:val="single" w:sz="18" w:space="0" w:color="5D5D5D"/>
              <w:right w:val="nil"/>
            </w:tcBorders>
            <w:shd w:val="clear" w:color="auto" w:fill="auto"/>
            <w:vAlign w:val="center"/>
          </w:tcPr>
          <w:p w:rsidR="00305657" w:rsidRPr="00620805" w:rsidRDefault="00305657" w:rsidP="00817A0B">
            <w:pPr>
              <w:pStyle w:val="a3"/>
              <w:wordWrap/>
              <w:spacing w:line="204" w:lineRule="auto"/>
              <w:jc w:val="right"/>
              <w:rPr>
                <w:rFonts w:ascii="Times New Roman" w:eastAsia="돋움" w:hAnsi="Times New Roman" w:cs="Times New Roman"/>
              </w:rPr>
            </w:pPr>
            <w:r w:rsidRPr="00EC51FB">
              <w:rPr>
                <w:rFonts w:ascii="Times New Roman" w:eastAsia="돋움" w:hAnsi="Times New Roman" w:cs="Times New Roman" w:hint="eastAsia"/>
                <w:sz w:val="16"/>
              </w:rPr>
              <w:lastRenderedPageBreak/>
              <w:t>(</w:t>
            </w:r>
            <w:r w:rsidR="00EC51FB" w:rsidRPr="00EC51FB">
              <w:rPr>
                <w:rFonts w:ascii="Times New Roman" w:eastAsia="돋움" w:hAnsi="Times New Roman" w:cs="Times New Roman" w:hint="eastAsia"/>
                <w:sz w:val="16"/>
              </w:rPr>
              <w:t>뒤</w:t>
            </w:r>
            <w:r w:rsidR="00EC51FB" w:rsidRPr="00EC51FB">
              <w:rPr>
                <w:rFonts w:ascii="Times New Roman" w:eastAsia="돋움" w:hAnsi="Times New Roman" w:cs="Times New Roman" w:hint="eastAsia"/>
                <w:sz w:val="16"/>
              </w:rPr>
              <w:t xml:space="preserve"> </w:t>
            </w:r>
            <w:r w:rsidR="00EC51FB" w:rsidRPr="00EC51FB">
              <w:rPr>
                <w:rFonts w:ascii="Times New Roman" w:eastAsia="돋움" w:hAnsi="Times New Roman" w:cs="Times New Roman" w:hint="eastAsia"/>
                <w:sz w:val="16"/>
              </w:rPr>
              <w:t>쪽</w:t>
            </w:r>
            <w:r w:rsidR="00EC51FB" w:rsidRPr="00EC51FB">
              <w:rPr>
                <w:rFonts w:ascii="Times New Roman" w:eastAsia="돋움" w:hAnsi="Times New Roman" w:cs="Times New Roman"/>
                <w:sz w:val="16"/>
              </w:rPr>
              <w:t xml:space="preserve">) </w:t>
            </w:r>
            <w:r w:rsidR="00EC51FB" w:rsidRPr="00EC51FB">
              <w:rPr>
                <w:rFonts w:ascii="Times New Roman" w:eastAsia="돋움" w:hAnsi="Times New Roman" w:cs="Times New Roman" w:hint="eastAsia"/>
                <w:sz w:val="16"/>
              </w:rPr>
              <w:t xml:space="preserve">Page </w:t>
            </w:r>
            <w:r w:rsidR="00100E5D">
              <w:rPr>
                <w:rFonts w:ascii="Times New Roman" w:eastAsia="돋움" w:hAnsi="Times New Roman" w:cs="Times New Roman"/>
                <w:sz w:val="16"/>
              </w:rPr>
              <w:t>3</w:t>
            </w:r>
            <w:r w:rsidR="00EC51FB" w:rsidRPr="00EC51FB">
              <w:rPr>
                <w:rFonts w:ascii="Times New Roman" w:eastAsia="돋움" w:hAnsi="Times New Roman" w:cs="Times New Roman" w:hint="eastAsia"/>
                <w:sz w:val="16"/>
              </w:rPr>
              <w:t>/</w:t>
            </w:r>
            <w:r w:rsidR="00817A0B">
              <w:rPr>
                <w:rFonts w:ascii="Times New Roman" w:eastAsia="돋움" w:hAnsi="Times New Roman" w:cs="Times New Roman"/>
                <w:sz w:val="16"/>
              </w:rPr>
              <w:t>3</w:t>
            </w:r>
            <w:bookmarkStart w:id="0" w:name="_GoBack"/>
            <w:bookmarkEnd w:id="0"/>
          </w:p>
        </w:tc>
      </w:tr>
      <w:tr w:rsidR="00305657" w:rsidRPr="00620805" w:rsidTr="00305657">
        <w:trPr>
          <w:trHeight w:val="227"/>
        </w:trPr>
        <w:tc>
          <w:tcPr>
            <w:tcW w:w="9541" w:type="dxa"/>
            <w:gridSpan w:val="18"/>
            <w:tcBorders>
              <w:top w:val="single" w:sz="18" w:space="0" w:color="5D5D5D"/>
              <w:left w:val="nil"/>
              <w:bottom w:val="single" w:sz="2" w:space="0" w:color="5D5D5D"/>
              <w:right w:val="nil"/>
            </w:tcBorders>
            <w:shd w:val="clear" w:color="auto" w:fill="BBBBBB"/>
            <w:vAlign w:val="center"/>
          </w:tcPr>
          <w:p w:rsidR="00305657" w:rsidRPr="00620805" w:rsidRDefault="00305657" w:rsidP="00B26F03">
            <w:pPr>
              <w:pStyle w:val="a3"/>
              <w:wordWrap/>
              <w:spacing w:line="204" w:lineRule="auto"/>
              <w:jc w:val="center"/>
              <w:rPr>
                <w:rFonts w:ascii="Times New Roman" w:eastAsia="돋움" w:hAnsi="Times New Roman" w:cs="Times New Roman"/>
              </w:rPr>
            </w:pPr>
            <w:r w:rsidRPr="00620805">
              <w:rPr>
                <w:rFonts w:ascii="Times New Roman" w:eastAsia="돋움" w:hAnsi="Times New Roman" w:cs="Times New Roman" w:hint="eastAsia"/>
              </w:rPr>
              <w:t>작성방법</w:t>
            </w:r>
            <w:r w:rsidRPr="00620805">
              <w:rPr>
                <w:rFonts w:ascii="Times New Roman" w:eastAsia="돋움" w:hAnsi="Times New Roman" w:cs="Times New Roman"/>
              </w:rPr>
              <w:t xml:space="preserve"> </w:t>
            </w:r>
            <w:r w:rsidRPr="00620805">
              <w:rPr>
                <w:rFonts w:ascii="Times New Roman" w:eastAsia="돋움" w:hAnsi="Times New Roman" w:cs="Times New Roman" w:hint="eastAsia"/>
              </w:rPr>
              <w:t>및</w:t>
            </w:r>
            <w:r w:rsidRPr="00620805">
              <w:rPr>
                <w:rFonts w:ascii="Times New Roman" w:eastAsia="돋움" w:hAnsi="Times New Roman" w:cs="Times New Roman"/>
              </w:rPr>
              <w:t xml:space="preserve"> </w:t>
            </w:r>
            <w:r w:rsidRPr="00620805">
              <w:rPr>
                <w:rFonts w:ascii="Times New Roman" w:eastAsia="돋움" w:hAnsi="Times New Roman" w:cs="Times New Roman" w:hint="eastAsia"/>
              </w:rPr>
              <w:t>유의사항</w:t>
            </w:r>
            <w:r>
              <w:rPr>
                <w:rFonts w:ascii="Times New Roman" w:eastAsia="돋움" w:hAnsi="Times New Roman" w:cs="Times New Roman" w:hint="eastAsia"/>
              </w:rPr>
              <w:t xml:space="preserve"> </w:t>
            </w:r>
            <w:r>
              <w:rPr>
                <w:rFonts w:ascii="Times New Roman" w:eastAsia="돋움" w:hAnsi="Times New Roman" w:cs="Times New Roman"/>
              </w:rPr>
              <w:t xml:space="preserve">Instructions </w:t>
            </w:r>
            <w:r>
              <w:rPr>
                <w:rFonts w:ascii="Times New Roman" w:eastAsia="돋움" w:hAnsi="Times New Roman" w:cs="Times New Roman" w:hint="eastAsia"/>
              </w:rPr>
              <w:t>for</w:t>
            </w:r>
            <w:r w:rsidRPr="00620805">
              <w:rPr>
                <w:rFonts w:ascii="Times New Roman" w:eastAsia="돋움" w:hAnsi="Times New Roman" w:cs="Times New Roman"/>
              </w:rPr>
              <w:t xml:space="preserve"> Co</w:t>
            </w:r>
            <w:r>
              <w:rPr>
                <w:rFonts w:ascii="Times New Roman" w:eastAsia="돋움" w:hAnsi="Times New Roman" w:cs="Times New Roman"/>
              </w:rPr>
              <w:t>mpletion and Notes</w:t>
            </w:r>
          </w:p>
        </w:tc>
      </w:tr>
      <w:tr w:rsidR="00305657" w:rsidRPr="00620805" w:rsidTr="00B26F03">
        <w:trPr>
          <w:trHeight w:val="7153"/>
        </w:trPr>
        <w:tc>
          <w:tcPr>
            <w:tcW w:w="9541" w:type="dxa"/>
            <w:gridSpan w:val="18"/>
            <w:tcBorders>
              <w:top w:val="single" w:sz="2" w:space="0" w:color="5D5D5D"/>
              <w:left w:val="nil"/>
              <w:bottom w:val="single" w:sz="2" w:space="0" w:color="5D5D5D"/>
              <w:right w:val="nil"/>
            </w:tcBorders>
            <w:vAlign w:val="center"/>
          </w:tcPr>
          <w:p w:rsidR="00305657" w:rsidRPr="004B28A5" w:rsidRDefault="00305657" w:rsidP="00B26F03">
            <w:pPr>
              <w:pStyle w:val="a3"/>
              <w:wordWrap/>
              <w:spacing w:line="180" w:lineRule="exact"/>
              <w:ind w:left="280" w:right="96" w:hanging="200"/>
              <w:jc w:val="both"/>
              <w:rPr>
                <w:rFonts w:ascii="Times New Roman" w:eastAsia="돋움체" w:hAnsi="Times New Roman" w:cs="Times New Roman"/>
                <w:sz w:val="16"/>
                <w:szCs w:val="16"/>
              </w:rPr>
            </w:pPr>
            <w:r w:rsidRPr="004B28A5">
              <w:rPr>
                <w:rFonts w:ascii="Times New Roman" w:eastAsia="돋움체" w:hAnsi="Times New Roman" w:cs="Times New Roman"/>
                <w:sz w:val="16"/>
                <w:szCs w:val="16"/>
              </w:rPr>
              <w:t xml:space="preserve">1. </w:t>
            </w:r>
            <w:r w:rsidRPr="004B28A5">
              <w:rPr>
                <w:rFonts w:ascii="Times New Roman" w:eastAsia="돋움체" w:hAnsi="Times New Roman" w:cs="Times New Roman" w:hint="eastAsia"/>
                <w:sz w:val="16"/>
                <w:szCs w:val="16"/>
              </w:rPr>
              <w:t>바탕색이</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어두운</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칸과</w:t>
            </w:r>
            <w:r w:rsidRPr="004B28A5">
              <w:rPr>
                <w:rFonts w:ascii="Times New Roman" w:eastAsia="돋움체" w:hAnsi="Times New Roman" w:cs="Times New Roman"/>
                <w:sz w:val="16"/>
                <w:szCs w:val="16"/>
              </w:rPr>
              <w:t xml:space="preserve"> "</w:t>
            </w:r>
            <w:r w:rsidRPr="004B28A5">
              <w:rPr>
                <w:rFonts w:ascii="돋움체" w:eastAsia="돋움체" w:hAnsi="돋움체" w:cs="돋움체" w:hint="eastAsia"/>
                <w:sz w:val="16"/>
                <w:szCs w:val="16"/>
              </w:rPr>
              <w:t>※</w:t>
            </w:r>
            <w:r w:rsidRPr="004B28A5">
              <w:rPr>
                <w:rFonts w:ascii="Times New Roman" w:eastAsia="돋움체" w:hAnsi="Times New Roman" w:cs="Times New Roman"/>
                <w:sz w:val="16"/>
                <w:szCs w:val="16"/>
              </w:rPr>
              <w:t>"</w:t>
            </w:r>
            <w:r w:rsidRPr="004B28A5">
              <w:rPr>
                <w:rFonts w:ascii="Times New Roman" w:eastAsia="돋움체" w:hAnsi="Times New Roman" w:cs="Times New Roman" w:hint="eastAsia"/>
                <w:sz w:val="16"/>
                <w:szCs w:val="16"/>
              </w:rPr>
              <w:t>로</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표시된</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난은</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청구인이</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적지</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않습니다</w:t>
            </w:r>
            <w:r w:rsidRPr="004B28A5">
              <w:rPr>
                <w:rFonts w:ascii="Times New Roman" w:eastAsia="돋움체" w:hAnsi="Times New Roman" w:cs="Times New Roman" w:hint="eastAsia"/>
                <w:sz w:val="16"/>
                <w:szCs w:val="16"/>
              </w:rPr>
              <w:t>.</w:t>
            </w:r>
          </w:p>
          <w:p w:rsidR="00305657" w:rsidRPr="004B28A5" w:rsidRDefault="00305657" w:rsidP="00B26F03">
            <w:pPr>
              <w:pStyle w:val="a3"/>
              <w:numPr>
                <w:ilvl w:val="0"/>
                <w:numId w:val="3"/>
              </w:numPr>
              <w:wordWrap/>
              <w:spacing w:line="180" w:lineRule="exact"/>
              <w:ind w:left="472" w:right="96" w:hanging="392"/>
              <w:jc w:val="both"/>
              <w:rPr>
                <w:rFonts w:ascii="Times New Roman" w:eastAsia="돋움체" w:hAnsi="Times New Roman" w:cs="Times New Roman"/>
                <w:sz w:val="16"/>
                <w:szCs w:val="16"/>
              </w:rPr>
            </w:pPr>
            <w:r w:rsidRPr="004B28A5">
              <w:rPr>
                <w:rFonts w:ascii="Times New Roman" w:eastAsia="돋움체" w:hAnsi="Times New Roman" w:cs="Times New Roman"/>
                <w:sz w:val="16"/>
                <w:szCs w:val="16"/>
              </w:rPr>
              <w:t>Shaded fields or sections marked with “</w:t>
            </w:r>
            <w:r w:rsidRPr="004B28A5">
              <w:rPr>
                <w:rFonts w:ascii="돋움체" w:eastAsia="돋움체" w:hAnsi="돋움체" w:cs="돋움체" w:hint="eastAsia"/>
                <w:sz w:val="16"/>
                <w:szCs w:val="16"/>
              </w:rPr>
              <w:t>※</w:t>
            </w:r>
            <w:r w:rsidRPr="004B28A5">
              <w:rPr>
                <w:rFonts w:ascii="Times New Roman" w:eastAsia="돋움체" w:hAnsi="Times New Roman" w:cs="Times New Roman"/>
                <w:sz w:val="16"/>
                <w:szCs w:val="16"/>
              </w:rPr>
              <w:t>” are not to be filled out by the claimant.</w:t>
            </w:r>
          </w:p>
          <w:p w:rsidR="00305657" w:rsidRPr="004B28A5" w:rsidRDefault="00305657" w:rsidP="00B26F03">
            <w:pPr>
              <w:pStyle w:val="a3"/>
              <w:wordWrap/>
              <w:spacing w:line="180" w:lineRule="exact"/>
              <w:ind w:left="280" w:right="96" w:hanging="200"/>
              <w:jc w:val="both"/>
              <w:rPr>
                <w:rFonts w:ascii="Times New Roman" w:eastAsia="돋움체" w:hAnsi="Times New Roman" w:cs="Times New Roman"/>
                <w:sz w:val="16"/>
                <w:szCs w:val="16"/>
              </w:rPr>
            </w:pPr>
            <w:r w:rsidRPr="004B28A5">
              <w:rPr>
                <w:rFonts w:ascii="Times New Roman" w:eastAsia="돋움체" w:hAnsi="Times New Roman" w:cs="Times New Roman"/>
                <w:sz w:val="16"/>
                <w:szCs w:val="16"/>
              </w:rPr>
              <w:t xml:space="preserve">2. </w:t>
            </w:r>
            <w:r w:rsidRPr="004B28A5">
              <w:rPr>
                <w:rFonts w:ascii="Times New Roman" w:eastAsia="돋움체" w:hAnsi="Times New Roman" w:cs="Times New Roman" w:hint="eastAsia"/>
                <w:sz w:val="16"/>
                <w:szCs w:val="16"/>
              </w:rPr>
              <w:t>수급권자의</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성명</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주민등록번호</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전화번호는</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반드시</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적어야</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하며</w:t>
            </w:r>
            <w:r w:rsidRPr="004B28A5">
              <w:rPr>
                <w:rFonts w:ascii="Times New Roman" w:eastAsia="돋움체" w:hAnsi="Times New Roman" w:cs="Times New Roman"/>
                <w:sz w:val="16"/>
                <w:szCs w:val="16"/>
              </w:rPr>
              <w:t>, “</w:t>
            </w:r>
            <w:r w:rsidRPr="004B28A5">
              <w:rPr>
                <w:rFonts w:ascii="Times New Roman" w:eastAsia="돋움체" w:hAnsi="Times New Roman" w:cs="Times New Roman" w:hint="eastAsia"/>
                <w:sz w:val="16"/>
                <w:szCs w:val="16"/>
              </w:rPr>
              <w:t>주소</w:t>
            </w:r>
            <w:r w:rsidRPr="004B28A5">
              <w:rPr>
                <w:rFonts w:ascii="Times New Roman" w:eastAsia="돋움체" w:hAnsi="Times New Roman" w:cs="Times New Roman"/>
                <w:sz w:val="16"/>
                <w:szCs w:val="16"/>
              </w:rPr>
              <w:t>”</w:t>
            </w:r>
            <w:r w:rsidRPr="004B28A5">
              <w:rPr>
                <w:rFonts w:ascii="Times New Roman" w:eastAsia="돋움체" w:hAnsi="Times New Roman" w:cs="Times New Roman" w:hint="eastAsia"/>
                <w:sz w:val="16"/>
                <w:szCs w:val="16"/>
              </w:rPr>
              <w:t>란에는</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주민등록표에</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적힌</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주소를</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적습니다</w:t>
            </w:r>
            <w:r w:rsidRPr="004B28A5">
              <w:rPr>
                <w:rFonts w:ascii="Times New Roman" w:eastAsia="돋움체" w:hAnsi="Times New Roman" w:cs="Times New Roman" w:hint="eastAsia"/>
                <w:sz w:val="16"/>
                <w:szCs w:val="16"/>
              </w:rPr>
              <w:t>.</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전자우편주소</w:t>
            </w:r>
            <w:r w:rsidRPr="004B28A5">
              <w:rPr>
                <w:rFonts w:ascii="Times New Roman" w:eastAsia="돋움체" w:hAnsi="Times New Roman" w:cs="Times New Roman" w:hint="eastAsia"/>
                <w:sz w:val="16"/>
                <w:szCs w:val="16"/>
              </w:rPr>
              <w:t>(e-mail)</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기재는</w:t>
            </w:r>
            <w:r w:rsidRPr="004B28A5">
              <w:rPr>
                <w:rFonts w:ascii="Times New Roman" w:eastAsia="돋움체" w:hAnsi="Times New Roman" w:cs="Times New Roman" w:hint="eastAsia"/>
                <w:sz w:val="16"/>
                <w:szCs w:val="16"/>
              </w:rPr>
              <w:t xml:space="preserve"> </w:t>
            </w:r>
            <w:r w:rsidRPr="004B28A5">
              <w:rPr>
                <w:rFonts w:ascii="Times New Roman" w:eastAsia="돋움체" w:hAnsi="Times New Roman" w:cs="Times New Roman" w:hint="eastAsia"/>
                <w:sz w:val="16"/>
                <w:szCs w:val="16"/>
              </w:rPr>
              <w:t>선택사항입니다</w:t>
            </w:r>
            <w:r w:rsidRPr="004B28A5">
              <w:rPr>
                <w:rFonts w:ascii="Times New Roman" w:eastAsia="돋움체" w:hAnsi="Times New Roman" w:cs="Times New Roman"/>
                <w:sz w:val="16"/>
                <w:szCs w:val="16"/>
              </w:rPr>
              <w:t>.</w:t>
            </w:r>
          </w:p>
          <w:p w:rsidR="00305657" w:rsidRPr="004B28A5" w:rsidRDefault="00305657" w:rsidP="00B26F03">
            <w:pPr>
              <w:pStyle w:val="a3"/>
              <w:wordWrap/>
              <w:spacing w:line="180" w:lineRule="exact"/>
              <w:ind w:left="280" w:right="96" w:hanging="200"/>
              <w:jc w:val="both"/>
              <w:rPr>
                <w:rFonts w:ascii="Times New Roman" w:eastAsia="돋움체" w:hAnsi="Times New Roman" w:cs="Times New Roman"/>
                <w:sz w:val="16"/>
                <w:szCs w:val="16"/>
              </w:rPr>
            </w:pPr>
            <w:r w:rsidRPr="004B28A5">
              <w:rPr>
                <w:rFonts w:ascii="Times New Roman" w:eastAsia="돋움체" w:hAnsi="Times New Roman" w:cs="Times New Roman"/>
                <w:sz w:val="16"/>
                <w:szCs w:val="16"/>
              </w:rPr>
              <w:t>2. The beneficiary’s name, Resident Registration Number, and telephone number must be provided. In the “Address” field, write the address registered in the Resident Registration Record Card. Providing an e-mail address is optional.</w:t>
            </w:r>
          </w:p>
          <w:p w:rsidR="00305657" w:rsidRPr="004B28A5" w:rsidRDefault="00305657" w:rsidP="00B26F03">
            <w:pPr>
              <w:pStyle w:val="a3"/>
              <w:wordWrap/>
              <w:spacing w:line="180" w:lineRule="exact"/>
              <w:ind w:left="280" w:right="96" w:hanging="200"/>
              <w:jc w:val="both"/>
              <w:rPr>
                <w:rFonts w:ascii="돋움체" w:eastAsia="돋움체" w:hAnsi="돋움체" w:cs="Times New Roman"/>
                <w:sz w:val="16"/>
                <w:szCs w:val="16"/>
              </w:rPr>
            </w:pPr>
            <w:r w:rsidRPr="004B28A5">
              <w:rPr>
                <w:rFonts w:ascii="Times New Roman" w:eastAsia="돋움체" w:hAnsi="Times New Roman" w:cs="Times New Roman"/>
                <w:sz w:val="16"/>
                <w:szCs w:val="16"/>
              </w:rPr>
              <w:t>3.</w:t>
            </w:r>
            <w:r w:rsidRPr="004B28A5">
              <w:rPr>
                <w:rFonts w:ascii="돋움체" w:eastAsia="돋움체" w:hAnsi="돋움체" w:cs="Times New Roman"/>
                <w:sz w:val="16"/>
                <w:szCs w:val="16"/>
              </w:rPr>
              <w:t xml:space="preserve"> </w:t>
            </w:r>
            <w:r w:rsidRPr="004B28A5">
              <w:rPr>
                <w:rFonts w:ascii="돋움체" w:eastAsia="돋움체" w:hAnsi="돋움체" w:cs="굴림" w:hint="eastAsia"/>
                <w:sz w:val="16"/>
                <w:szCs w:val="16"/>
              </w:rPr>
              <w:t>"급여액 결정ㆍ변경내역 수신방법"란에는 청구인이 희망하는 방법을 선택하여 [ ]에 “√”표시를 합니다.</w:t>
            </w:r>
            <w:r w:rsidRPr="004B28A5">
              <w:rPr>
                <w:rFonts w:ascii="Times New Roman" w:eastAsia="돋움" w:hAnsi="Times New Roman" w:cs="Times New Roman"/>
                <w:sz w:val="16"/>
                <w:szCs w:val="16"/>
              </w:rPr>
              <w:t>.</w:t>
            </w:r>
            <w:r w:rsidRPr="004B28A5">
              <w:rPr>
                <w:rFonts w:ascii="돋움" w:eastAsia="돋움" w:hAnsi="돋움" w:cs="굴림" w:hint="eastAsia"/>
                <w:sz w:val="16"/>
                <w:szCs w:val="16"/>
              </w:rPr>
              <w:t xml:space="preserve"> </w:t>
            </w:r>
          </w:p>
          <w:p w:rsidR="00305657" w:rsidRPr="004B28A5" w:rsidRDefault="00305657" w:rsidP="00B26F03">
            <w:pPr>
              <w:pStyle w:val="a3"/>
              <w:wordWrap/>
              <w:spacing w:line="180" w:lineRule="exact"/>
              <w:ind w:leftChars="138" w:left="436" w:right="96" w:hangingChars="100" w:hanging="160"/>
              <w:jc w:val="both"/>
              <w:rPr>
                <w:rFonts w:ascii="돋움" w:eastAsia="돋움" w:hAnsi="돋움" w:cs="굴림"/>
                <w:sz w:val="16"/>
                <w:szCs w:val="16"/>
              </w:rPr>
            </w:pPr>
            <w:r w:rsidRPr="004B28A5">
              <w:rPr>
                <w:rFonts w:ascii="돋움" w:eastAsia="돋움" w:hAnsi="돋움" w:cs="굴림" w:hint="eastAsia"/>
                <w:sz w:val="16"/>
                <w:szCs w:val="16"/>
              </w:rPr>
              <w:t>※ 급여액 결정ㆍ변경내역은 「국민연금법 시행규칙」 제22조제11항에 따라 공단이 지급할 급여액을 결정하거나 이를 변경하면</w:t>
            </w:r>
            <w:r w:rsidRPr="004B28A5">
              <w:rPr>
                <w:rFonts w:ascii="바탕" w:eastAsia="돋움" w:hAnsi="굴림" w:cs="굴림"/>
                <w:sz w:val="16"/>
                <w:szCs w:val="16"/>
              </w:rPr>
              <w:t xml:space="preserve"> </w:t>
            </w:r>
            <w:r w:rsidRPr="004B28A5">
              <w:rPr>
                <w:rFonts w:ascii="돋움" w:eastAsia="돋움" w:hAnsi="돋움" w:cs="굴림" w:hint="eastAsia"/>
                <w:sz w:val="16"/>
                <w:szCs w:val="16"/>
              </w:rPr>
              <w:t>그 사실을 해당 수급권자에게 통지하는 내용을 말합니다.</w:t>
            </w:r>
            <w:r w:rsidRPr="004B28A5">
              <w:rPr>
                <w:rFonts w:ascii="바탕" w:eastAsia="돋움" w:hAnsi="굴림" w:cs="굴림"/>
                <w:sz w:val="16"/>
                <w:szCs w:val="16"/>
              </w:rPr>
              <w:t xml:space="preserve"> </w:t>
            </w:r>
            <w:r w:rsidRPr="004B28A5">
              <w:rPr>
                <w:rFonts w:ascii="돋움" w:eastAsia="돋움" w:hAnsi="돋움" w:cs="굴림" w:hint="eastAsia"/>
                <w:sz w:val="16"/>
                <w:szCs w:val="16"/>
              </w:rPr>
              <w:t>이 경우 ‘휴대전화 등에 의한 전자전송’을 선택했으나 수신거부 등의 사유로 발송되지 않은 경우에는 문서로 발송됩니다.</w:t>
            </w:r>
          </w:p>
          <w:p w:rsidR="00305657" w:rsidRPr="004B28A5" w:rsidRDefault="00305657" w:rsidP="00B26F03">
            <w:pPr>
              <w:pStyle w:val="a3"/>
              <w:wordWrap/>
              <w:spacing w:line="180" w:lineRule="exact"/>
              <w:ind w:leftChars="38" w:left="326" w:right="96" w:hangingChars="156" w:hanging="250"/>
              <w:jc w:val="both"/>
              <w:rPr>
                <w:rFonts w:ascii="Times New Roman" w:eastAsia="돋움체" w:hAnsi="Times New Roman" w:cs="Times New Roman"/>
                <w:sz w:val="16"/>
                <w:szCs w:val="16"/>
              </w:rPr>
            </w:pPr>
            <w:r w:rsidRPr="004B28A5">
              <w:rPr>
                <w:rFonts w:ascii="Times New Roman" w:eastAsia="돋움체" w:hAnsi="Times New Roman" w:cs="Times New Roman"/>
                <w:sz w:val="16"/>
                <w:szCs w:val="16"/>
              </w:rPr>
              <w:t xml:space="preserve">3. </w:t>
            </w:r>
            <w:r w:rsidRPr="00CB4F4C">
              <w:rPr>
                <w:rFonts w:ascii="Times New Roman" w:eastAsia="돋움체" w:hAnsi="Times New Roman" w:cs="Times New Roman"/>
                <w:spacing w:val="-6"/>
                <w:sz w:val="16"/>
                <w:szCs w:val="16"/>
              </w:rPr>
              <w:t xml:space="preserve">In the “Method of Receiving Notification of Benefit Amount Decision/Change” field, the claimant should select the preferred method and mark </w:t>
            </w:r>
            <w:r w:rsidRPr="00CB4F4C">
              <w:rPr>
                <w:rFonts w:ascii="돋움" w:eastAsia="돋움" w:hAnsi="돋움" w:cs="굴림" w:hint="eastAsia"/>
                <w:spacing w:val="-6"/>
                <w:sz w:val="16"/>
                <w:szCs w:val="16"/>
              </w:rPr>
              <w:t>[ ]</w:t>
            </w:r>
            <w:r w:rsidRPr="00CB4F4C">
              <w:rPr>
                <w:rFonts w:ascii="돋움" w:eastAsia="돋움" w:hAnsi="돋움" w:cs="굴림"/>
                <w:spacing w:val="-6"/>
                <w:sz w:val="16"/>
                <w:szCs w:val="16"/>
              </w:rPr>
              <w:t xml:space="preserve"> </w:t>
            </w:r>
            <w:r w:rsidRPr="00CB4F4C">
              <w:rPr>
                <w:rFonts w:ascii="Times New Roman" w:eastAsia="돋움" w:hAnsi="Times New Roman" w:cs="Times New Roman"/>
                <w:spacing w:val="-6"/>
                <w:sz w:val="16"/>
                <w:szCs w:val="16"/>
              </w:rPr>
              <w:t>with “√”</w:t>
            </w:r>
          </w:p>
          <w:p w:rsidR="00305657" w:rsidRPr="004B28A5" w:rsidRDefault="00305657" w:rsidP="00B26F03">
            <w:pPr>
              <w:pStyle w:val="a3"/>
              <w:wordWrap/>
              <w:spacing w:line="180" w:lineRule="exact"/>
              <w:ind w:leftChars="80" w:left="326" w:right="96" w:hangingChars="104" w:hanging="166"/>
              <w:jc w:val="both"/>
              <w:rPr>
                <w:rFonts w:ascii="Times New Roman" w:eastAsia="돋움체" w:hAnsi="Times New Roman" w:cs="Times New Roman"/>
                <w:sz w:val="16"/>
                <w:szCs w:val="16"/>
              </w:rPr>
            </w:pPr>
            <w:r w:rsidRPr="004B28A5">
              <w:rPr>
                <w:rFonts w:ascii="돋움체" w:eastAsia="돋움체" w:hAnsi="돋움체" w:cs="돋움체" w:hint="eastAsia"/>
                <w:sz w:val="16"/>
                <w:szCs w:val="16"/>
              </w:rPr>
              <w:t>※</w:t>
            </w:r>
            <w:r w:rsidRPr="004B28A5">
              <w:rPr>
                <w:rFonts w:ascii="Times New Roman" w:eastAsia="돋움체" w:hAnsi="Times New Roman" w:cs="Times New Roman"/>
                <w:sz w:val="16"/>
                <w:szCs w:val="16"/>
              </w:rPr>
              <w:t xml:space="preserve"> “Benefit Decision/Change Notifications” refers to informing the beneficiary of the decision on or changes to the benefit amount to be paid by the NPS, pursuant to Article 22(11) of the Enforcement Rules of the National Pension Act. If “Electronic Transmission (via mobile phone, etc.)” is selected but fails to be delivered due to reasons such as reception refusal, the notification will be sent in paper form.</w:t>
            </w:r>
          </w:p>
          <w:p w:rsidR="00305657" w:rsidRPr="004B28A5" w:rsidRDefault="00305657" w:rsidP="00B26F03">
            <w:pPr>
              <w:pStyle w:val="a3"/>
              <w:wordWrap/>
              <w:spacing w:line="180" w:lineRule="exact"/>
              <w:ind w:left="280" w:right="96" w:hanging="200"/>
              <w:jc w:val="both"/>
              <w:rPr>
                <w:rFonts w:ascii="Times New Roman" w:eastAsia="돋움체" w:hAnsi="Times New Roman" w:cs="Times New Roman"/>
                <w:sz w:val="16"/>
                <w:szCs w:val="16"/>
              </w:rPr>
            </w:pPr>
            <w:r w:rsidRPr="004B28A5">
              <w:rPr>
                <w:rFonts w:ascii="Times New Roman" w:eastAsia="돋움체" w:hAnsi="Times New Roman" w:cs="Times New Roman"/>
                <w:sz w:val="16"/>
                <w:szCs w:val="16"/>
              </w:rPr>
              <w:t xml:space="preserve">4. </w:t>
            </w:r>
            <w:r w:rsidRPr="004B28A5">
              <w:rPr>
                <w:rFonts w:ascii="Times New Roman" w:eastAsia="돋움체" w:hAnsi="Times New Roman" w:cs="Times New Roman" w:hint="eastAsia"/>
                <w:sz w:val="16"/>
                <w:szCs w:val="16"/>
              </w:rPr>
              <w:t>지급계좌는</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반드시</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입출금이</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가능한</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계좌이어야</w:t>
            </w:r>
            <w:r w:rsidRPr="004B28A5">
              <w:rPr>
                <w:rFonts w:ascii="Times New Roman" w:eastAsia="돋움체" w:hAnsi="Times New Roman" w:cs="Times New Roman"/>
                <w:sz w:val="16"/>
                <w:szCs w:val="16"/>
              </w:rPr>
              <w:t xml:space="preserve"> </w:t>
            </w:r>
            <w:r w:rsidRPr="004B28A5">
              <w:rPr>
                <w:rFonts w:ascii="Times New Roman" w:eastAsia="돋움체" w:hAnsi="Times New Roman" w:cs="Times New Roman" w:hint="eastAsia"/>
                <w:sz w:val="16"/>
                <w:szCs w:val="16"/>
              </w:rPr>
              <w:t>합니다</w:t>
            </w:r>
            <w:r w:rsidRPr="004B28A5">
              <w:rPr>
                <w:rFonts w:ascii="Times New Roman" w:eastAsia="돋움체" w:hAnsi="Times New Roman" w:cs="Times New Roman"/>
                <w:sz w:val="16"/>
                <w:szCs w:val="16"/>
              </w:rPr>
              <w:t>.</w:t>
            </w:r>
          </w:p>
          <w:p w:rsidR="00305657" w:rsidRDefault="00305657" w:rsidP="00B26F03">
            <w:pPr>
              <w:pStyle w:val="a3"/>
              <w:wordWrap/>
              <w:spacing w:line="180" w:lineRule="exact"/>
              <w:ind w:left="280" w:right="96" w:hanging="200"/>
              <w:jc w:val="both"/>
              <w:rPr>
                <w:rFonts w:ascii="Times New Roman" w:eastAsia="돋움" w:hAnsi="Times New Roman" w:cs="Times New Roman"/>
                <w:sz w:val="16"/>
                <w:szCs w:val="16"/>
              </w:rPr>
            </w:pPr>
            <w:r w:rsidRPr="004B28A5">
              <w:rPr>
                <w:rFonts w:ascii="Times New Roman" w:eastAsia="돋움체" w:hAnsi="Times New Roman" w:cs="Times New Roman"/>
                <w:sz w:val="16"/>
                <w:szCs w:val="16"/>
              </w:rPr>
              <w:t xml:space="preserve">4. </w:t>
            </w:r>
            <w:r w:rsidRPr="004B28A5">
              <w:rPr>
                <w:rFonts w:ascii="Times New Roman" w:eastAsia="돋움" w:hAnsi="Times New Roman" w:cs="Times New Roman"/>
                <w:sz w:val="16"/>
                <w:szCs w:val="16"/>
              </w:rPr>
              <w:t>The payment account must be an account capable of making deposits and withdrawals.</w:t>
            </w:r>
          </w:p>
          <w:p w:rsidR="00305657" w:rsidRPr="00EC7D35" w:rsidRDefault="00305657" w:rsidP="00B26F03">
            <w:pPr>
              <w:pStyle w:val="a3"/>
              <w:wordWrap/>
              <w:spacing w:line="180" w:lineRule="exact"/>
              <w:ind w:left="280" w:right="96" w:hanging="200"/>
              <w:jc w:val="both"/>
              <w:rPr>
                <w:rFonts w:ascii="바탕" w:eastAsia="굴림" w:hAnsi="굴림" w:cs="굴림"/>
              </w:rPr>
            </w:pPr>
            <w:r w:rsidRPr="004B28A5">
              <w:rPr>
                <w:rFonts w:ascii="Times New Roman" w:eastAsia="돋움체" w:hAnsi="Times New Roman" w:cs="Times New Roman"/>
                <w:sz w:val="16"/>
                <w:szCs w:val="16"/>
              </w:rPr>
              <w:t xml:space="preserve">5. </w:t>
            </w:r>
            <w:r w:rsidRPr="00EC7D35">
              <w:rPr>
                <w:rFonts w:ascii="돋움체" w:eastAsia="돋움체" w:hAnsi="돋움체" w:cs="굴림" w:hint="eastAsia"/>
                <w:sz w:val="16"/>
                <w:szCs w:val="16"/>
              </w:rPr>
              <w:t>동순위 수급권자가 대표자를 선정한 경우에는 "대표자 선정"란에 서명 또는 날인합니다.</w:t>
            </w:r>
          </w:p>
          <w:p w:rsidR="00305657" w:rsidRPr="00EC7D35" w:rsidRDefault="00305657" w:rsidP="00B26F03">
            <w:pPr>
              <w:snapToGrid w:val="0"/>
              <w:spacing w:after="0" w:line="240" w:lineRule="auto"/>
              <w:ind w:leftChars="165" w:left="330" w:rightChars="49" w:right="98"/>
              <w:jc w:val="left"/>
              <w:textAlignment w:val="baseline"/>
              <w:rPr>
                <w:rFonts w:ascii="바탕" w:eastAsia="굴림" w:hAnsi="굴림" w:cs="굴림"/>
                <w:color w:val="000000"/>
                <w:kern w:val="0"/>
                <w:szCs w:val="20"/>
              </w:rPr>
            </w:pPr>
            <w:r w:rsidRPr="00EC7D35">
              <w:rPr>
                <w:rFonts w:ascii="돋움체" w:eastAsia="돋움체" w:hAnsi="돋움체" w:cs="굴림" w:hint="eastAsia"/>
                <w:color w:val="000000"/>
                <w:kern w:val="0"/>
                <w:sz w:val="16"/>
                <w:szCs w:val="16"/>
              </w:rPr>
              <w:t>가. 대표자를 선정하지 않은 경우에는 수급권자별로 청구해야 합니다.</w:t>
            </w:r>
          </w:p>
          <w:p w:rsidR="00305657" w:rsidRPr="00EC7D35" w:rsidRDefault="00305657" w:rsidP="00B26F03">
            <w:pPr>
              <w:snapToGrid w:val="0"/>
              <w:spacing w:after="0" w:line="240" w:lineRule="auto"/>
              <w:ind w:leftChars="165" w:left="330" w:rightChars="49" w:right="98"/>
              <w:jc w:val="left"/>
              <w:textAlignment w:val="baseline"/>
              <w:rPr>
                <w:rFonts w:ascii="돋움체" w:eastAsia="돋움체" w:hAnsi="돋움체" w:cs="굴림"/>
                <w:color w:val="000000"/>
                <w:kern w:val="0"/>
                <w:sz w:val="16"/>
                <w:szCs w:val="16"/>
              </w:rPr>
            </w:pPr>
            <w:r w:rsidRPr="00EC7D35">
              <w:rPr>
                <w:rFonts w:ascii="돋움체" w:eastAsia="돋움체" w:hAnsi="돋움체" w:cs="굴림" w:hint="eastAsia"/>
                <w:color w:val="000000"/>
                <w:kern w:val="0"/>
                <w:sz w:val="16"/>
                <w:szCs w:val="16"/>
              </w:rPr>
              <w:t>나. 동순위 수급권자가 미성년자인 경우에는 법정대리인이 서명 또는 날인합니다.</w:t>
            </w:r>
          </w:p>
          <w:p w:rsidR="00305657" w:rsidRPr="00EC7D35" w:rsidRDefault="00305657" w:rsidP="00B26F03">
            <w:pPr>
              <w:snapToGrid w:val="0"/>
              <w:spacing w:after="0" w:line="240" w:lineRule="auto"/>
              <w:ind w:leftChars="65" w:left="130" w:rightChars="49" w:right="98"/>
              <w:jc w:val="left"/>
              <w:textAlignment w:val="baseline"/>
              <w:rPr>
                <w:rFonts w:ascii="Times New Roman" w:eastAsia="돋움체" w:hAnsi="Times New Roman"/>
                <w:sz w:val="16"/>
                <w:szCs w:val="16"/>
              </w:rPr>
            </w:pPr>
            <w:r>
              <w:rPr>
                <w:rFonts w:ascii="Times New Roman" w:eastAsia="돋움체" w:hAnsi="Times New Roman"/>
                <w:sz w:val="16"/>
                <w:szCs w:val="16"/>
              </w:rPr>
              <w:t>5</w:t>
            </w:r>
            <w:r w:rsidRPr="00EC7D35">
              <w:rPr>
                <w:rFonts w:ascii="Times New Roman" w:eastAsia="돋움체" w:hAnsi="Times New Roman"/>
                <w:sz w:val="16"/>
                <w:szCs w:val="16"/>
              </w:rPr>
              <w:t>. If the beneficiaries with equal priority have selected a representative, the representative must sign or affix a seal in the “Selection of Representative” field.</w:t>
            </w:r>
          </w:p>
          <w:p w:rsidR="00305657" w:rsidRPr="00EC7D35" w:rsidRDefault="00305657" w:rsidP="00B26F03">
            <w:pPr>
              <w:snapToGrid w:val="0"/>
              <w:spacing w:after="0" w:line="240" w:lineRule="auto"/>
              <w:ind w:rightChars="49" w:right="98" w:firstLineChars="150" w:firstLine="240"/>
              <w:jc w:val="left"/>
              <w:textAlignment w:val="baseline"/>
              <w:rPr>
                <w:rFonts w:ascii="Times New Roman" w:eastAsia="돋움체" w:hAnsi="Times New Roman"/>
                <w:sz w:val="16"/>
                <w:szCs w:val="16"/>
              </w:rPr>
            </w:pPr>
            <w:r w:rsidRPr="00EC7D35">
              <w:rPr>
                <w:rFonts w:ascii="Times New Roman" w:eastAsia="돋움체" w:hAnsi="Times New Roman"/>
                <w:sz w:val="16"/>
                <w:szCs w:val="16"/>
              </w:rPr>
              <w:t>a. If no representative has been selected, each beneficiary must file a claim individually.</w:t>
            </w:r>
          </w:p>
          <w:p w:rsidR="00305657" w:rsidRDefault="00305657" w:rsidP="00B26F03">
            <w:pPr>
              <w:snapToGrid w:val="0"/>
              <w:spacing w:after="0" w:line="240" w:lineRule="auto"/>
              <w:ind w:rightChars="49" w:right="98" w:firstLineChars="150" w:firstLine="240"/>
              <w:jc w:val="left"/>
              <w:textAlignment w:val="baseline"/>
              <w:rPr>
                <w:rFonts w:ascii="Times New Roman" w:eastAsia="돋움체" w:hAnsi="Times New Roman"/>
                <w:sz w:val="16"/>
                <w:szCs w:val="16"/>
              </w:rPr>
            </w:pPr>
            <w:r w:rsidRPr="00EC7D35">
              <w:rPr>
                <w:rFonts w:ascii="Times New Roman" w:eastAsia="돋움체" w:hAnsi="Times New Roman"/>
                <w:sz w:val="16"/>
                <w:szCs w:val="16"/>
              </w:rPr>
              <w:t>b. If a beneficiary with equal priority is a minor, a legal representative must sign or affix a seal.</w:t>
            </w:r>
          </w:p>
          <w:p w:rsidR="00305657" w:rsidRDefault="00305657" w:rsidP="00B26F03">
            <w:pPr>
              <w:snapToGrid w:val="0"/>
              <w:spacing w:after="0" w:line="240" w:lineRule="auto"/>
              <w:ind w:left="131" w:right="98"/>
              <w:jc w:val="left"/>
              <w:textAlignment w:val="baseline"/>
              <w:rPr>
                <w:rFonts w:ascii="돋움체" w:eastAsia="돋움체" w:hAnsi="돋움체" w:cs="굴림"/>
                <w:color w:val="000000"/>
                <w:kern w:val="0"/>
                <w:sz w:val="16"/>
                <w:szCs w:val="16"/>
              </w:rPr>
            </w:pPr>
            <w:r>
              <w:rPr>
                <w:rFonts w:ascii="돋움" w:eastAsia="돋움" w:hAnsi="돋움" w:cs="굴림" w:hint="eastAsia"/>
                <w:color w:val="000000"/>
                <w:spacing w:val="-6"/>
                <w:kern w:val="0"/>
                <w:sz w:val="16"/>
                <w:szCs w:val="16"/>
              </w:rPr>
              <w:t xml:space="preserve">6. </w:t>
            </w:r>
            <w:r w:rsidRPr="00BE48FC">
              <w:rPr>
                <w:rFonts w:ascii="돋움" w:eastAsia="돋움" w:hAnsi="돋움" w:cs="굴림" w:hint="eastAsia"/>
                <w:color w:val="000000"/>
                <w:spacing w:val="-6"/>
                <w:kern w:val="0"/>
                <w:sz w:val="16"/>
                <w:szCs w:val="16"/>
              </w:rPr>
              <w:t>외국연금에 가입하거나 외국에 거주한 사실이 있는 경우에는 사회보장협정이나 외국연금제도에 따른 급여수급권이 발생할</w:t>
            </w:r>
            <w:r w:rsidRPr="00BE48FC">
              <w:rPr>
                <w:rFonts w:ascii="바탕" w:eastAsia="돋움체" w:hAnsi="굴림" w:cs="굴림"/>
                <w:color w:val="000000"/>
                <w:spacing w:val="-4"/>
                <w:kern w:val="0"/>
                <w:sz w:val="16"/>
                <w:szCs w:val="16"/>
              </w:rPr>
              <w:t xml:space="preserve"> </w:t>
            </w:r>
            <w:r w:rsidRPr="00BE48FC">
              <w:rPr>
                <w:rFonts w:ascii="돋움체" w:eastAsia="돋움체" w:hAnsi="돋움체" w:cs="굴림" w:hint="eastAsia"/>
                <w:color w:val="000000"/>
                <w:spacing w:val="-4"/>
                <w:kern w:val="0"/>
                <w:sz w:val="16"/>
                <w:szCs w:val="16"/>
              </w:rPr>
              <w:t>수</w:t>
            </w:r>
            <w:r w:rsidRPr="00BE48FC">
              <w:rPr>
                <w:rFonts w:ascii="바탕" w:eastAsia="돋움체" w:hAnsi="굴림" w:cs="굴림"/>
                <w:color w:val="000000"/>
                <w:kern w:val="0"/>
                <w:sz w:val="16"/>
                <w:szCs w:val="16"/>
              </w:rPr>
              <w:t xml:space="preserve"> </w:t>
            </w:r>
            <w:r w:rsidRPr="00BE48FC">
              <w:rPr>
                <w:rFonts w:ascii="돋움체" w:eastAsia="돋움체" w:hAnsi="돋움체" w:cs="굴림" w:hint="eastAsia"/>
                <w:color w:val="000000"/>
                <w:kern w:val="0"/>
                <w:sz w:val="16"/>
                <w:szCs w:val="16"/>
              </w:rPr>
              <w:t>있으므로 상담 후 청구하시기 바랍니다.</w:t>
            </w:r>
          </w:p>
          <w:p w:rsidR="00305657" w:rsidRPr="00BE48FC" w:rsidRDefault="00305657" w:rsidP="00B26F03">
            <w:pPr>
              <w:snapToGrid w:val="0"/>
              <w:spacing w:after="0" w:line="240" w:lineRule="auto"/>
              <w:ind w:leftChars="65" w:left="130" w:rightChars="49" w:right="98"/>
              <w:jc w:val="left"/>
              <w:textAlignment w:val="baseline"/>
              <w:rPr>
                <w:rFonts w:ascii="바탕" w:eastAsia="굴림" w:hAnsi="굴림" w:cs="굴림"/>
                <w:color w:val="000000"/>
                <w:kern w:val="0"/>
                <w:szCs w:val="20"/>
              </w:rPr>
            </w:pPr>
            <w:r>
              <w:rPr>
                <w:rFonts w:ascii="Times New Roman" w:eastAsia="돋움체" w:hAnsi="Times New Roman"/>
                <w:sz w:val="16"/>
                <w:szCs w:val="16"/>
              </w:rPr>
              <w:t>6. If you have a history of coverage under a foreign pension scheme or residing abroad, you may be eligible for benefits under a Social Security Agreement or foreign pension system. Please consult with the NPS before filing a claim.</w:t>
            </w:r>
          </w:p>
          <w:p w:rsidR="00305657" w:rsidRDefault="00305657" w:rsidP="00B26F03">
            <w:pPr>
              <w:snapToGrid w:val="0"/>
              <w:spacing w:after="0" w:line="240" w:lineRule="auto"/>
              <w:ind w:left="131"/>
              <w:jc w:val="left"/>
              <w:textAlignment w:val="baseline"/>
              <w:rPr>
                <w:rFonts w:ascii="돋움" w:eastAsia="돋움" w:hAnsi="돋움" w:cs="굴림"/>
                <w:color w:val="000000"/>
                <w:kern w:val="0"/>
                <w:sz w:val="16"/>
                <w:szCs w:val="16"/>
              </w:rPr>
            </w:pPr>
            <w:r>
              <w:rPr>
                <w:rFonts w:ascii="돋움" w:eastAsia="돋움" w:hAnsi="돋움" w:cs="굴림" w:hint="eastAsia"/>
                <w:color w:val="000000"/>
                <w:spacing w:val="4"/>
                <w:kern w:val="0"/>
                <w:sz w:val="16"/>
                <w:szCs w:val="16"/>
              </w:rPr>
              <w:t>7</w:t>
            </w:r>
            <w:r w:rsidRPr="00BE48FC">
              <w:rPr>
                <w:rFonts w:ascii="돋움" w:eastAsia="돋움" w:hAnsi="돋움" w:cs="굴림" w:hint="eastAsia"/>
                <w:color w:val="000000"/>
                <w:spacing w:val="4"/>
                <w:kern w:val="0"/>
                <w:sz w:val="16"/>
                <w:szCs w:val="16"/>
              </w:rPr>
              <w:t xml:space="preserve">. </w:t>
            </w:r>
            <w:r w:rsidRPr="00BE48FC">
              <w:rPr>
                <w:rFonts w:ascii="돋움" w:eastAsia="돋움" w:hAnsi="돋움" w:cs="굴림" w:hint="eastAsia"/>
                <w:color w:val="000000"/>
                <w:spacing w:val="2"/>
                <w:kern w:val="0"/>
                <w:sz w:val="16"/>
                <w:szCs w:val="16"/>
              </w:rPr>
              <w:t>"선택급여"란은 「국민연금법 시행규칙」 제25조에 따른 급여 선택의 신고를 해야 하는 경우에 급여의 종류 및 발생일을</w:t>
            </w:r>
            <w:r w:rsidRPr="00BE48FC">
              <w:rPr>
                <w:rFonts w:ascii="바탕" w:eastAsia="돋움" w:hAnsi="굴림" w:cs="굴림"/>
                <w:color w:val="000000"/>
                <w:spacing w:val="4"/>
                <w:kern w:val="0"/>
                <w:sz w:val="16"/>
                <w:szCs w:val="16"/>
              </w:rPr>
              <w:t xml:space="preserve"> </w:t>
            </w:r>
            <w:r w:rsidRPr="00BE48FC">
              <w:rPr>
                <w:rFonts w:ascii="돋움" w:eastAsia="돋움" w:hAnsi="돋움" w:cs="굴림" w:hint="eastAsia"/>
                <w:color w:val="000000"/>
                <w:spacing w:val="4"/>
                <w:kern w:val="0"/>
                <w:sz w:val="16"/>
                <w:szCs w:val="16"/>
              </w:rPr>
              <w:t>적</w:t>
            </w:r>
            <w:r w:rsidRPr="00BE48FC">
              <w:rPr>
                <w:rFonts w:ascii="돋움" w:eastAsia="돋움" w:hAnsi="돋움" w:cs="굴림" w:hint="eastAsia"/>
                <w:color w:val="000000"/>
                <w:kern w:val="0"/>
                <w:sz w:val="16"/>
                <w:szCs w:val="16"/>
              </w:rPr>
              <w:t>으십시오.</w:t>
            </w:r>
          </w:p>
          <w:p w:rsidR="00305657" w:rsidRPr="002D5C5E" w:rsidRDefault="00305657" w:rsidP="00B26F03">
            <w:pPr>
              <w:pStyle w:val="a3"/>
              <w:wordWrap/>
              <w:spacing w:line="204" w:lineRule="auto"/>
              <w:ind w:leftChars="50" w:left="100" w:right="98"/>
              <w:jc w:val="both"/>
              <w:rPr>
                <w:rFonts w:ascii="Times New Roman" w:eastAsia="돋움체" w:hAnsi="Times New Roman" w:cs="Times New Roman"/>
                <w:sz w:val="16"/>
                <w:szCs w:val="16"/>
              </w:rPr>
            </w:pPr>
            <w:r>
              <w:rPr>
                <w:rFonts w:ascii="Times New Roman" w:eastAsia="돋움체" w:hAnsi="Times New Roman" w:cs="Times New Roman"/>
                <w:sz w:val="16"/>
                <w:szCs w:val="16"/>
              </w:rPr>
              <w:t xml:space="preserve">7. In the “Benefit Selected” field, write the type of benefit and the date of occurrence if you are required to report a choice of benefits pursuant to Article 25 of the Enforcement Rules of the National Pension Act. </w:t>
            </w:r>
          </w:p>
          <w:p w:rsidR="00305657" w:rsidRPr="00BE48FC" w:rsidRDefault="00305657" w:rsidP="00B26F03">
            <w:pPr>
              <w:snapToGrid w:val="0"/>
              <w:spacing w:after="0" w:line="240" w:lineRule="auto"/>
              <w:ind w:left="131"/>
              <w:jc w:val="left"/>
              <w:textAlignment w:val="baseline"/>
              <w:rPr>
                <w:rFonts w:ascii="바탕" w:eastAsia="굴림" w:hAnsi="굴림" w:cs="굴림"/>
                <w:color w:val="000000"/>
                <w:kern w:val="0"/>
                <w:szCs w:val="20"/>
              </w:rPr>
            </w:pPr>
            <w:r>
              <w:rPr>
                <w:rFonts w:ascii="돋움체" w:eastAsia="돋움체" w:hAnsi="돋움체" w:cs="굴림" w:hint="eastAsia"/>
                <w:color w:val="000000"/>
                <w:kern w:val="0"/>
                <w:sz w:val="16"/>
                <w:szCs w:val="16"/>
              </w:rPr>
              <w:t>8</w:t>
            </w:r>
            <w:r w:rsidRPr="00BE48FC">
              <w:rPr>
                <w:rFonts w:ascii="돋움체" w:eastAsia="돋움체" w:hAnsi="돋움체" w:cs="굴림" w:hint="eastAsia"/>
                <w:color w:val="000000"/>
                <w:kern w:val="0"/>
                <w:sz w:val="16"/>
                <w:szCs w:val="16"/>
              </w:rPr>
              <w:t xml:space="preserve">. </w:t>
            </w:r>
            <w:r w:rsidRPr="00BE48FC">
              <w:rPr>
                <w:rFonts w:ascii="돋움" w:eastAsia="돋움" w:hAnsi="돋움" w:cs="굴림" w:hint="eastAsia"/>
                <w:color w:val="000000"/>
                <w:kern w:val="0"/>
                <w:sz w:val="16"/>
                <w:szCs w:val="16"/>
              </w:rPr>
              <w:t>"대리인"란은 수급권자의 해외체류, 수감 등으로 대리인이 청구하는 경우에 적고, 수급권자의 확인을 받아야 하며, 대리인 계좌로 지급받는 경우에는 기관장의 확인도 받아야 합니다.</w:t>
            </w:r>
          </w:p>
          <w:p w:rsidR="00305657" w:rsidRDefault="00305657" w:rsidP="00B26F03">
            <w:pPr>
              <w:snapToGrid w:val="0"/>
              <w:spacing w:after="0" w:line="240" w:lineRule="auto"/>
              <w:ind w:left="131"/>
              <w:jc w:val="left"/>
              <w:textAlignment w:val="baseline"/>
              <w:rPr>
                <w:rFonts w:ascii="돋움" w:eastAsia="돋움" w:hAnsi="돋움" w:cs="굴림"/>
                <w:color w:val="000000"/>
                <w:kern w:val="0"/>
                <w:sz w:val="16"/>
                <w:szCs w:val="16"/>
              </w:rPr>
            </w:pPr>
            <w:r w:rsidRPr="00BE48FC">
              <w:rPr>
                <w:rFonts w:ascii="돋움" w:eastAsia="돋움" w:hAnsi="돋움" w:cs="굴림" w:hint="eastAsia"/>
                <w:color w:val="000000"/>
                <w:kern w:val="0"/>
                <w:sz w:val="16"/>
                <w:szCs w:val="16"/>
              </w:rPr>
              <w:t>※ “기관장 확인”란의 기관장은 재외공관장, 교도소장 등을 말합니다.</w:t>
            </w:r>
          </w:p>
          <w:p w:rsidR="00305657" w:rsidRDefault="00305657" w:rsidP="00B26F03">
            <w:pPr>
              <w:snapToGrid w:val="0"/>
              <w:spacing w:after="0" w:line="240" w:lineRule="auto"/>
              <w:ind w:left="131"/>
              <w:jc w:val="left"/>
              <w:textAlignment w:val="baseline"/>
              <w:rPr>
                <w:rFonts w:ascii="Times New Roman" w:eastAsia="돋움체" w:hAnsi="Times New Roman"/>
                <w:spacing w:val="-4"/>
                <w:sz w:val="16"/>
                <w:szCs w:val="16"/>
              </w:rPr>
            </w:pPr>
            <w:r>
              <w:rPr>
                <w:rFonts w:ascii="Times New Roman" w:eastAsia="돋움체" w:hAnsi="Times New Roman"/>
                <w:spacing w:val="-4"/>
                <w:sz w:val="16"/>
                <w:szCs w:val="16"/>
              </w:rPr>
              <w:t xml:space="preserve">8. </w:t>
            </w:r>
            <w:r w:rsidRPr="00214C1E">
              <w:rPr>
                <w:rFonts w:ascii="Times New Roman" w:eastAsia="돋움체" w:hAnsi="Times New Roman"/>
                <w:spacing w:val="-4"/>
                <w:sz w:val="16"/>
                <w:szCs w:val="16"/>
              </w:rPr>
              <w:t>The “Agent” field should be provided if an agent is filing a claim due to the beneficiary’s overseas stay, imprisonment, or other reasons. The beneficiary’s confirmation is required. If payment is made to the agent’s account, confirmation from the head of the relevant institution is also required.</w:t>
            </w:r>
          </w:p>
          <w:p w:rsidR="00305657" w:rsidRPr="00305657" w:rsidRDefault="00305657" w:rsidP="00B26F03">
            <w:pPr>
              <w:pStyle w:val="a3"/>
              <w:wordWrap/>
              <w:spacing w:line="240" w:lineRule="auto"/>
              <w:ind w:leftChars="50" w:left="100" w:right="98" w:firstLineChars="100" w:firstLine="160"/>
              <w:jc w:val="both"/>
              <w:rPr>
                <w:rFonts w:ascii="바탕" w:eastAsia="굴림" w:hAnsi="굴림" w:cs="굴림"/>
              </w:rPr>
            </w:pPr>
            <w:r w:rsidRPr="004F6F12">
              <w:rPr>
                <w:rFonts w:ascii="돋움체" w:eastAsia="돋움체" w:hAnsi="돋움체" w:cs="돋움체" w:hint="eastAsia"/>
                <w:sz w:val="16"/>
                <w:szCs w:val="16"/>
              </w:rPr>
              <w:t>※</w:t>
            </w:r>
            <w:r w:rsidRPr="004F6F12">
              <w:rPr>
                <w:rFonts w:ascii="Times New Roman" w:eastAsia="돋움체" w:hAnsi="Times New Roman" w:cs="Times New Roman"/>
                <w:sz w:val="16"/>
                <w:szCs w:val="16"/>
              </w:rPr>
              <w:t xml:space="preserve"> “</w:t>
            </w:r>
            <w:r w:rsidRPr="004F6F12">
              <w:rPr>
                <w:rFonts w:ascii="Times New Roman" w:hAnsi="Times New Roman" w:cs="Times New Roman"/>
                <w:sz w:val="16"/>
                <w:szCs w:val="16"/>
              </w:rPr>
              <w:t xml:space="preserve">Verified by the Head of the Institution” refers to verification by the heads of diplomatic missions abroad, prison wardens, etc. </w:t>
            </w:r>
          </w:p>
        </w:tc>
      </w:tr>
      <w:tr w:rsidR="00305657" w:rsidRPr="00620805" w:rsidTr="00B26F03">
        <w:trPr>
          <w:trHeight w:hRule="exact" w:val="17"/>
        </w:trPr>
        <w:tc>
          <w:tcPr>
            <w:tcW w:w="9541" w:type="dxa"/>
            <w:gridSpan w:val="18"/>
            <w:tcBorders>
              <w:top w:val="single" w:sz="2" w:space="0" w:color="5D5D5D"/>
              <w:left w:val="nil"/>
              <w:bottom w:val="single" w:sz="15" w:space="0" w:color="5D5D5D"/>
              <w:right w:val="nil"/>
            </w:tcBorders>
            <w:tcMar>
              <w:top w:w="0" w:type="dxa"/>
              <w:left w:w="0" w:type="dxa"/>
              <w:bottom w:w="0" w:type="dxa"/>
              <w:right w:w="0" w:type="dxa"/>
            </w:tcMar>
            <w:vAlign w:val="center"/>
          </w:tcPr>
          <w:p w:rsidR="00305657" w:rsidRPr="00620805" w:rsidRDefault="00305657" w:rsidP="00B26F03">
            <w:pPr>
              <w:pStyle w:val="a3"/>
              <w:wordWrap/>
              <w:spacing w:line="204" w:lineRule="auto"/>
              <w:ind w:left="364" w:hanging="364"/>
              <w:rPr>
                <w:rFonts w:ascii="Times New Roman" w:eastAsia="돋움" w:hAnsi="Times New Roman" w:cs="Times New Roman"/>
                <w:sz w:val="2"/>
                <w:szCs w:val="2"/>
              </w:rPr>
            </w:pPr>
          </w:p>
        </w:tc>
      </w:tr>
      <w:tr w:rsidR="00305657" w:rsidRPr="00620805" w:rsidTr="00B26F03">
        <w:trPr>
          <w:trHeight w:val="26"/>
        </w:trPr>
        <w:tc>
          <w:tcPr>
            <w:tcW w:w="9541" w:type="dxa"/>
            <w:gridSpan w:val="18"/>
            <w:tcBorders>
              <w:top w:val="single" w:sz="15" w:space="0" w:color="5D5D5D"/>
              <w:left w:val="nil"/>
              <w:bottom w:val="single" w:sz="18" w:space="0" w:color="5D5D5D"/>
              <w:right w:val="nil"/>
            </w:tcBorders>
            <w:shd w:val="clear" w:color="auto" w:fill="BBBBBB"/>
            <w:vAlign w:val="center"/>
          </w:tcPr>
          <w:p w:rsidR="00305657" w:rsidRPr="003F19CD" w:rsidRDefault="00305657" w:rsidP="00B26F03">
            <w:pPr>
              <w:pStyle w:val="a3"/>
              <w:wordWrap/>
              <w:spacing w:line="204" w:lineRule="auto"/>
              <w:jc w:val="center"/>
              <w:rPr>
                <w:rFonts w:ascii="Times New Roman" w:eastAsia="돋움" w:hAnsi="Times New Roman" w:cs="Times New Roman"/>
                <w:sz w:val="18"/>
              </w:rPr>
            </w:pPr>
            <w:r w:rsidRPr="003F19CD">
              <w:rPr>
                <w:rFonts w:ascii="Times New Roman" w:eastAsia="돋움" w:hAnsi="Times New Roman" w:cs="Times New Roman" w:hint="eastAsia"/>
              </w:rPr>
              <w:t>처리절차</w:t>
            </w:r>
            <w:r>
              <w:rPr>
                <w:rFonts w:ascii="Times New Roman" w:eastAsia="돋움" w:hAnsi="Times New Roman" w:cs="Times New Roman" w:hint="eastAsia"/>
              </w:rPr>
              <w:t xml:space="preserve"> </w:t>
            </w:r>
            <w:r w:rsidRPr="003F19CD">
              <w:rPr>
                <w:rFonts w:ascii="Times New Roman" w:eastAsia="돋움" w:hAnsi="Times New Roman" w:cs="Times New Roman"/>
              </w:rPr>
              <w:t>Processing Flow</w:t>
            </w: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289"/>
        </w:trPr>
        <w:tc>
          <w:tcPr>
            <w:tcW w:w="2264" w:type="dxa"/>
            <w:gridSpan w:val="5"/>
            <w:tcBorders>
              <w:top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청구인</w:t>
            </w:r>
            <w:r w:rsidRPr="000641B4">
              <w:rPr>
                <w:rFonts w:ascii="Times New Roman" w:eastAsia="돋움" w:hAnsi="Times New Roman" w:cs="Times New Roman" w:hint="eastAsia"/>
                <w:sz w:val="16"/>
                <w:szCs w:val="18"/>
              </w:rPr>
              <w:t xml:space="preserve"> </w:t>
            </w:r>
            <w:r w:rsidRPr="000641B4">
              <w:rPr>
                <w:rFonts w:ascii="Times New Roman" w:eastAsia="돋움" w:hAnsi="Times New Roman" w:cs="Times New Roman"/>
                <w:sz w:val="16"/>
                <w:szCs w:val="18"/>
              </w:rPr>
              <w:t>Claimant</w:t>
            </w:r>
          </w:p>
        </w:tc>
        <w:tc>
          <w:tcPr>
            <w:tcW w:w="2997" w:type="dxa"/>
            <w:gridSpan w:val="4"/>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경유기관</w:t>
            </w:r>
            <w:r w:rsidRPr="000641B4">
              <w:rPr>
                <w:rFonts w:ascii="Times New Roman" w:eastAsia="돋움" w:hAnsi="Times New Roman" w:cs="Times New Roman" w:hint="eastAsia"/>
                <w:sz w:val="16"/>
                <w:szCs w:val="18"/>
              </w:rPr>
              <w:t xml:space="preserve"> </w:t>
            </w:r>
            <w:r w:rsidRPr="000641B4">
              <w:rPr>
                <w:rFonts w:ascii="Times New Roman" w:eastAsia="돋움" w:hAnsi="Times New Roman" w:cs="Times New Roman"/>
                <w:sz w:val="16"/>
                <w:szCs w:val="18"/>
              </w:rPr>
              <w:t>Intermediary Organization</w:t>
            </w:r>
          </w:p>
        </w:tc>
        <w:tc>
          <w:tcPr>
            <w:tcW w:w="4073" w:type="dxa"/>
            <w:gridSpan w:val="7"/>
            <w:tcBorders>
              <w:top w:val="single" w:sz="2" w:space="0" w:color="000000"/>
              <w:left w:val="single" w:sz="2" w:space="0" w:color="000000"/>
              <w:bottom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국민연금공단</w:t>
            </w:r>
            <w:r w:rsidRPr="000641B4">
              <w:rPr>
                <w:rFonts w:ascii="Times New Roman" w:eastAsia="돋움" w:hAnsi="Times New Roman" w:cs="Times New Roman" w:hint="eastAsia"/>
                <w:sz w:val="16"/>
                <w:szCs w:val="18"/>
              </w:rPr>
              <w:t xml:space="preserve"> </w:t>
            </w:r>
            <w:r w:rsidRPr="000641B4">
              <w:rPr>
                <w:rFonts w:ascii="Times New Roman" w:eastAsia="돋움" w:hAnsi="Times New Roman" w:cs="Times New Roman"/>
                <w:sz w:val="16"/>
                <w:szCs w:val="18"/>
              </w:rPr>
              <w:t>National Pension Service</w:t>
            </w: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56"/>
        </w:trPr>
        <w:tc>
          <w:tcPr>
            <w:tcW w:w="2264" w:type="dxa"/>
            <w:gridSpan w:val="5"/>
            <w:tcBorders>
              <w:top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997" w:type="dxa"/>
            <w:gridSpan w:val="4"/>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4073" w:type="dxa"/>
            <w:gridSpan w:val="7"/>
            <w:tcBorders>
              <w:top w:val="single" w:sz="2" w:space="0" w:color="000000"/>
              <w:left w:val="single" w:sz="2" w:space="0" w:color="000000"/>
              <w:bottom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178"/>
        </w:trPr>
        <w:tc>
          <w:tcPr>
            <w:tcW w:w="359" w:type="dxa"/>
            <w:vMerge w:val="restart"/>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376" w:type="dxa"/>
            <w:gridSpan w:val="2"/>
            <w:vMerge w:val="restart"/>
            <w:tcBorders>
              <w:top w:val="single" w:sz="2" w:space="0" w:color="000000"/>
              <w:left w:val="single" w:sz="2" w:space="0" w:color="000000"/>
              <w:bottom w:val="single" w:sz="4" w:space="0" w:color="auto"/>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청구서</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작성</w:t>
            </w:r>
          </w:p>
          <w:p w:rsidR="00305657"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 xml:space="preserve">Completes </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the Claim Form</w:t>
            </w:r>
          </w:p>
        </w:tc>
        <w:tc>
          <w:tcPr>
            <w:tcW w:w="529" w:type="dxa"/>
            <w:gridSpan w:val="2"/>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997" w:type="dxa"/>
            <w:gridSpan w:val="4"/>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0" w:type="dxa"/>
            <w:tcBorders>
              <w:top w:val="nil"/>
              <w:left w:val="single" w:sz="2" w:space="0" w:color="000000"/>
              <w:bottom w:val="single" w:sz="2" w:space="0" w:color="000000"/>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vMerge w:val="restart"/>
            <w:tcBorders>
              <w:top w:val="nil"/>
              <w:left w:val="nil"/>
              <w:right w:val="single" w:sz="2" w:space="0" w:color="000000"/>
            </w:tcBorders>
            <w:vAlign w:val="center"/>
          </w:tcPr>
          <w:p w:rsidR="00305657" w:rsidRPr="000641B4" w:rsidRDefault="00305657" w:rsidP="00B26F03">
            <w:pPr>
              <w:pStyle w:val="a3"/>
              <w:wordWrap/>
              <w:spacing w:line="240" w:lineRule="auto"/>
              <w:ind w:left="210" w:hanging="210"/>
              <w:rPr>
                <w:rFonts w:ascii="맑은 고딕" w:eastAsia="맑은 고딕" w:hAnsi="맑은 고딕" w:cs="Times New Roman"/>
                <w:sz w:val="16"/>
                <w:szCs w:val="18"/>
              </w:rPr>
            </w:pPr>
            <w:r w:rsidRPr="000641B4">
              <w:rPr>
                <w:rFonts w:ascii="맑은 고딕" w:eastAsia="맑은 고딕" w:hAnsi="맑은 고딕" w:cs="Times New Roman" w:hint="eastAsia"/>
                <w:sz w:val="16"/>
                <w:szCs w:val="18"/>
              </w:rPr>
              <w:t>▶</w:t>
            </w:r>
          </w:p>
          <w:p w:rsidR="00305657" w:rsidRPr="000641B4" w:rsidRDefault="00305657" w:rsidP="00B26F03">
            <w:pPr>
              <w:pStyle w:val="a3"/>
              <w:wordWrap/>
              <w:spacing w:line="240" w:lineRule="auto"/>
              <w:ind w:left="210" w:hanging="210"/>
              <w:rPr>
                <w:rFonts w:ascii="Times New Roman" w:eastAsia="맑은 고딕" w:hAnsi="Times New Roman" w:cs="Times New Roman"/>
                <w:sz w:val="16"/>
                <w:szCs w:val="18"/>
              </w:rPr>
            </w:pPr>
          </w:p>
        </w:tc>
        <w:tc>
          <w:tcPr>
            <w:tcW w:w="3473" w:type="dxa"/>
            <w:gridSpan w:val="3"/>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지사</w:t>
            </w:r>
            <w:r w:rsidRPr="000641B4">
              <w:rPr>
                <w:rFonts w:ascii="Times New Roman" w:eastAsia="돋움" w:hAnsi="Times New Roman" w:cs="Times New Roman" w:hint="eastAsia"/>
                <w:sz w:val="16"/>
                <w:szCs w:val="18"/>
              </w:rPr>
              <w:t xml:space="preserve"> </w:t>
            </w:r>
            <w:r w:rsidRPr="000641B4">
              <w:rPr>
                <w:rFonts w:ascii="Times New Roman" w:eastAsia="돋움" w:hAnsi="Times New Roman" w:cs="Times New Roman"/>
                <w:sz w:val="16"/>
                <w:szCs w:val="18"/>
              </w:rPr>
              <w:t>Branch Office</w:t>
            </w:r>
          </w:p>
        </w:tc>
        <w:tc>
          <w:tcPr>
            <w:tcW w:w="298" w:type="dxa"/>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234"/>
        </w:trPr>
        <w:tc>
          <w:tcPr>
            <w:tcW w:w="359" w:type="dxa"/>
            <w:vMerge/>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376" w:type="dxa"/>
            <w:gridSpan w:val="2"/>
            <w:vMerge/>
            <w:tcBorders>
              <w:top w:val="nil"/>
              <w:left w:val="single" w:sz="2" w:space="0" w:color="000000"/>
              <w:bottom w:val="single" w:sz="4" w:space="0" w:color="auto"/>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529" w:type="dxa"/>
            <w:gridSpan w:val="2"/>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997" w:type="dxa"/>
            <w:gridSpan w:val="4"/>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0" w:type="dxa"/>
            <w:tcBorders>
              <w:top w:val="single" w:sz="2" w:space="0" w:color="000000"/>
              <w:left w:val="single" w:sz="2" w:space="0" w:color="000000"/>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vMerge/>
            <w:tcBorders>
              <w:left w:val="nil"/>
              <w:bottom w:val="nil"/>
              <w:right w:val="single" w:sz="2" w:space="0" w:color="000000"/>
            </w:tcBorders>
            <w:vAlign w:val="center"/>
          </w:tcPr>
          <w:p w:rsidR="00305657" w:rsidRPr="000641B4" w:rsidRDefault="00305657" w:rsidP="00B26F03">
            <w:pPr>
              <w:pStyle w:val="a3"/>
              <w:wordWrap/>
              <w:spacing w:line="240" w:lineRule="auto"/>
              <w:ind w:left="210" w:hanging="210"/>
              <w:rPr>
                <w:rFonts w:ascii="Times New Roman" w:eastAsia="맑은 고딕" w:hAnsi="Times New Roman" w:cs="Times New Roman"/>
                <w:sz w:val="16"/>
                <w:szCs w:val="18"/>
              </w:rPr>
            </w:pPr>
          </w:p>
        </w:tc>
        <w:tc>
          <w:tcPr>
            <w:tcW w:w="3473" w:type="dxa"/>
            <w:gridSpan w:val="3"/>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청구서</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접수</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및</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수급권</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확인</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 xml:space="preserve">Receives the Form &amp; Verifies </w:t>
            </w:r>
            <w:r w:rsidRPr="000641B4">
              <w:rPr>
                <w:rFonts w:ascii="Times New Roman" w:eastAsia="돋움" w:hAnsi="Times New Roman" w:cs="Times New Roman" w:hint="eastAsia"/>
                <w:sz w:val="16"/>
                <w:szCs w:val="18"/>
              </w:rPr>
              <w:t>Eligibility</w:t>
            </w:r>
          </w:p>
        </w:tc>
        <w:tc>
          <w:tcPr>
            <w:tcW w:w="298" w:type="dxa"/>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51"/>
        </w:trPr>
        <w:tc>
          <w:tcPr>
            <w:tcW w:w="2264" w:type="dxa"/>
            <w:gridSpan w:val="5"/>
            <w:tcBorders>
              <w:top w:val="nil"/>
              <w:bottom w:val="nil"/>
              <w:right w:val="single" w:sz="2" w:space="0" w:color="000000"/>
            </w:tcBorders>
            <w:vAlign w:val="center"/>
          </w:tcPr>
          <w:p w:rsidR="00305657" w:rsidRPr="00FC7E97" w:rsidRDefault="00305657" w:rsidP="00B26F03">
            <w:pPr>
              <w:pStyle w:val="a3"/>
              <w:wordWrap/>
              <w:spacing w:line="240" w:lineRule="auto"/>
              <w:jc w:val="center"/>
              <w:rPr>
                <w:rFonts w:ascii="Times New Roman" w:eastAsia="돋움" w:hAnsi="Times New Roman" w:cs="Times New Roman"/>
                <w:sz w:val="4"/>
                <w:szCs w:val="18"/>
              </w:rPr>
            </w:pPr>
          </w:p>
        </w:tc>
        <w:tc>
          <w:tcPr>
            <w:tcW w:w="2997" w:type="dxa"/>
            <w:gridSpan w:val="4"/>
            <w:tcBorders>
              <w:top w:val="nil"/>
              <w:left w:val="single" w:sz="2" w:space="0" w:color="000000"/>
              <w:bottom w:val="nil"/>
              <w:right w:val="single" w:sz="2" w:space="0" w:color="000000"/>
            </w:tcBorders>
            <w:vAlign w:val="center"/>
          </w:tcPr>
          <w:p w:rsidR="00305657" w:rsidRPr="00FC7E97" w:rsidRDefault="00305657" w:rsidP="00B26F03">
            <w:pPr>
              <w:pStyle w:val="a3"/>
              <w:wordWrap/>
              <w:spacing w:line="240" w:lineRule="auto"/>
              <w:jc w:val="center"/>
              <w:rPr>
                <w:rFonts w:ascii="Times New Roman" w:eastAsia="돋움" w:hAnsi="Times New Roman" w:cs="Times New Roman"/>
                <w:sz w:val="4"/>
                <w:szCs w:val="18"/>
              </w:rPr>
            </w:pPr>
          </w:p>
        </w:tc>
        <w:tc>
          <w:tcPr>
            <w:tcW w:w="282" w:type="dxa"/>
            <w:gridSpan w:val="2"/>
            <w:tcBorders>
              <w:top w:val="nil"/>
              <w:left w:val="single" w:sz="2" w:space="0" w:color="000000"/>
              <w:bottom w:val="nil"/>
              <w:right w:val="nil"/>
            </w:tcBorders>
            <w:vAlign w:val="center"/>
          </w:tcPr>
          <w:p w:rsidR="00305657" w:rsidRPr="00FC7E97" w:rsidRDefault="00305657" w:rsidP="00B26F03">
            <w:pPr>
              <w:pStyle w:val="a3"/>
              <w:wordWrap/>
              <w:spacing w:line="240" w:lineRule="auto"/>
              <w:jc w:val="center"/>
              <w:rPr>
                <w:rFonts w:ascii="Times New Roman" w:eastAsia="돋움" w:hAnsi="Times New Roman" w:cs="Times New Roman"/>
                <w:sz w:val="4"/>
                <w:szCs w:val="18"/>
              </w:rPr>
            </w:pPr>
          </w:p>
        </w:tc>
        <w:tc>
          <w:tcPr>
            <w:tcW w:w="1792" w:type="dxa"/>
            <w:gridSpan w:val="3"/>
            <w:tcBorders>
              <w:top w:val="single" w:sz="2" w:space="0" w:color="000000"/>
              <w:left w:val="nil"/>
              <w:bottom w:val="nil"/>
              <w:right w:val="single" w:sz="2" w:space="0" w:color="000000"/>
            </w:tcBorders>
            <w:vAlign w:val="center"/>
          </w:tcPr>
          <w:p w:rsidR="00305657" w:rsidRPr="00FC7E97" w:rsidRDefault="00305657" w:rsidP="00B26F03">
            <w:pPr>
              <w:pStyle w:val="a3"/>
              <w:wordWrap/>
              <w:spacing w:line="240" w:lineRule="auto"/>
              <w:jc w:val="center"/>
              <w:rPr>
                <w:rFonts w:ascii="Times New Roman" w:eastAsia="돋움" w:hAnsi="Times New Roman" w:cs="Times New Roman"/>
                <w:sz w:val="4"/>
                <w:szCs w:val="18"/>
              </w:rPr>
            </w:pPr>
          </w:p>
        </w:tc>
        <w:tc>
          <w:tcPr>
            <w:tcW w:w="1701" w:type="dxa"/>
            <w:tcBorders>
              <w:top w:val="single" w:sz="2" w:space="0" w:color="000000"/>
              <w:left w:val="single" w:sz="2" w:space="0" w:color="000000"/>
              <w:bottom w:val="nil"/>
              <w:right w:val="nil"/>
            </w:tcBorders>
            <w:vAlign w:val="center"/>
          </w:tcPr>
          <w:p w:rsidR="00305657" w:rsidRPr="00FC7E97" w:rsidRDefault="00305657" w:rsidP="00B26F03">
            <w:pPr>
              <w:pStyle w:val="a3"/>
              <w:wordWrap/>
              <w:spacing w:line="240" w:lineRule="auto"/>
              <w:jc w:val="center"/>
              <w:rPr>
                <w:rFonts w:ascii="Times New Roman" w:eastAsia="돋움" w:hAnsi="Times New Roman" w:cs="Times New Roman"/>
                <w:sz w:val="4"/>
                <w:szCs w:val="18"/>
              </w:rPr>
            </w:pPr>
          </w:p>
        </w:tc>
        <w:tc>
          <w:tcPr>
            <w:tcW w:w="298" w:type="dxa"/>
            <w:tcBorders>
              <w:top w:val="nil"/>
              <w:left w:val="nil"/>
              <w:bottom w:val="nil"/>
            </w:tcBorders>
            <w:vAlign w:val="center"/>
          </w:tcPr>
          <w:p w:rsidR="00305657" w:rsidRPr="00FC7E97" w:rsidRDefault="00305657" w:rsidP="00B26F03">
            <w:pPr>
              <w:pStyle w:val="a3"/>
              <w:wordWrap/>
              <w:spacing w:line="240" w:lineRule="auto"/>
              <w:jc w:val="center"/>
              <w:rPr>
                <w:rFonts w:ascii="돋움" w:eastAsia="돋움" w:hAnsi="돋움" w:cs="돋움"/>
                <w:sz w:val="4"/>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61"/>
        </w:trPr>
        <w:tc>
          <w:tcPr>
            <w:tcW w:w="2264" w:type="dxa"/>
            <w:gridSpan w:val="5"/>
            <w:tcBorders>
              <w:top w:val="nil"/>
              <w:bottom w:val="nil"/>
              <w:right w:val="single" w:sz="2" w:space="0" w:color="000000"/>
            </w:tcBorders>
            <w:vAlign w:val="center"/>
          </w:tcPr>
          <w:p w:rsidR="00305657" w:rsidRPr="00597F06" w:rsidRDefault="00305657" w:rsidP="00B26F03">
            <w:pPr>
              <w:pStyle w:val="a3"/>
              <w:wordWrap/>
              <w:spacing w:line="240" w:lineRule="auto"/>
              <w:jc w:val="center"/>
              <w:rPr>
                <w:rFonts w:ascii="Times New Roman" w:eastAsia="돋움" w:hAnsi="Times New Roman" w:cs="Times New Roman"/>
                <w:sz w:val="6"/>
                <w:szCs w:val="6"/>
              </w:rPr>
            </w:pPr>
          </w:p>
        </w:tc>
        <w:tc>
          <w:tcPr>
            <w:tcW w:w="2997" w:type="dxa"/>
            <w:gridSpan w:val="4"/>
            <w:tcBorders>
              <w:top w:val="nil"/>
              <w:left w:val="single" w:sz="2" w:space="0" w:color="000000"/>
              <w:bottom w:val="nil"/>
              <w:right w:val="single" w:sz="2" w:space="0" w:color="000000"/>
            </w:tcBorders>
            <w:vAlign w:val="center"/>
          </w:tcPr>
          <w:p w:rsidR="00305657" w:rsidRPr="00597F06" w:rsidRDefault="00305657" w:rsidP="00B26F03">
            <w:pPr>
              <w:pStyle w:val="a3"/>
              <w:wordWrap/>
              <w:spacing w:line="240" w:lineRule="auto"/>
              <w:jc w:val="center"/>
              <w:rPr>
                <w:rFonts w:ascii="Times New Roman" w:eastAsia="돋움" w:hAnsi="Times New Roman" w:cs="Times New Roman"/>
                <w:sz w:val="6"/>
                <w:szCs w:val="6"/>
              </w:rPr>
            </w:pPr>
          </w:p>
        </w:tc>
        <w:tc>
          <w:tcPr>
            <w:tcW w:w="282" w:type="dxa"/>
            <w:gridSpan w:val="2"/>
            <w:tcBorders>
              <w:top w:val="nil"/>
              <w:left w:val="single" w:sz="2" w:space="0" w:color="000000"/>
              <w:bottom w:val="nil"/>
              <w:right w:val="nil"/>
            </w:tcBorders>
            <w:vAlign w:val="center"/>
          </w:tcPr>
          <w:p w:rsidR="00305657" w:rsidRPr="00597F06" w:rsidRDefault="00305657" w:rsidP="00B26F03">
            <w:pPr>
              <w:pStyle w:val="a3"/>
              <w:wordWrap/>
              <w:spacing w:line="240" w:lineRule="auto"/>
              <w:jc w:val="center"/>
              <w:rPr>
                <w:rFonts w:ascii="Times New Roman" w:eastAsia="돋움" w:hAnsi="Times New Roman" w:cs="Times New Roman"/>
                <w:sz w:val="6"/>
                <w:szCs w:val="6"/>
              </w:rPr>
            </w:pPr>
          </w:p>
        </w:tc>
        <w:tc>
          <w:tcPr>
            <w:tcW w:w="3493" w:type="dxa"/>
            <w:gridSpan w:val="4"/>
            <w:tcBorders>
              <w:top w:val="nil"/>
              <w:left w:val="nil"/>
              <w:bottom w:val="single" w:sz="2" w:space="0" w:color="000000"/>
              <w:right w:val="nil"/>
            </w:tcBorders>
          </w:tcPr>
          <w:p w:rsidR="00305657" w:rsidRPr="00597F06" w:rsidRDefault="00305657" w:rsidP="00B26F03">
            <w:pPr>
              <w:pStyle w:val="a3"/>
              <w:wordWrap/>
              <w:spacing w:line="240" w:lineRule="auto"/>
              <w:jc w:val="center"/>
              <w:rPr>
                <w:rFonts w:ascii="Times New Roman" w:eastAsia="돋움" w:hAnsi="Times New Roman" w:cs="Times New Roman"/>
                <w:sz w:val="6"/>
                <w:szCs w:val="6"/>
              </w:rPr>
            </w:pPr>
            <w:r w:rsidRPr="00597F06">
              <w:rPr>
                <w:rFonts w:ascii="돋움" w:eastAsia="돋움" w:hAnsi="돋움" w:cs="돋움" w:hint="eastAsia"/>
                <w:sz w:val="6"/>
                <w:szCs w:val="6"/>
              </w:rPr>
              <w:t>▼</w:t>
            </w:r>
          </w:p>
        </w:tc>
        <w:tc>
          <w:tcPr>
            <w:tcW w:w="298" w:type="dxa"/>
            <w:tcBorders>
              <w:top w:val="nil"/>
              <w:left w:val="nil"/>
              <w:bottom w:val="nil"/>
            </w:tcBorders>
            <w:vAlign w:val="center"/>
          </w:tcPr>
          <w:p w:rsidR="00305657" w:rsidRPr="00597F06" w:rsidRDefault="00305657" w:rsidP="00B26F03">
            <w:pPr>
              <w:pStyle w:val="a3"/>
              <w:wordWrap/>
              <w:spacing w:line="240" w:lineRule="auto"/>
              <w:jc w:val="center"/>
              <w:rPr>
                <w:rFonts w:ascii="돋움" w:eastAsia="돋움" w:hAnsi="돋움" w:cs="돋움"/>
                <w:sz w:val="6"/>
                <w:szCs w:val="6"/>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122"/>
        </w:trPr>
        <w:tc>
          <w:tcPr>
            <w:tcW w:w="2264" w:type="dxa"/>
            <w:gridSpan w:val="5"/>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997" w:type="dxa"/>
            <w:gridSpan w:val="4"/>
            <w:tcBorders>
              <w:top w:val="nil"/>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tcBorders>
              <w:top w:val="nil"/>
              <w:left w:val="single" w:sz="2" w:space="0" w:color="000000"/>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3493" w:type="dxa"/>
            <w:gridSpan w:val="4"/>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본부</w:t>
            </w:r>
            <w:r w:rsidRPr="000641B4">
              <w:rPr>
                <w:rFonts w:ascii="Times New Roman" w:eastAsia="돋움" w:hAnsi="Times New Roman" w:cs="Times New Roman" w:hint="eastAsia"/>
                <w:sz w:val="16"/>
                <w:szCs w:val="18"/>
              </w:rPr>
              <w:t xml:space="preserve"> </w:t>
            </w:r>
            <w:r w:rsidRPr="000641B4">
              <w:rPr>
                <w:rFonts w:ascii="Times New Roman" w:eastAsia="돋움" w:hAnsi="Times New Roman" w:cs="Times New Roman"/>
                <w:sz w:val="16"/>
                <w:szCs w:val="18"/>
              </w:rPr>
              <w:t>Headquarters</w:t>
            </w:r>
          </w:p>
        </w:tc>
        <w:tc>
          <w:tcPr>
            <w:tcW w:w="298" w:type="dxa"/>
            <w:vMerge w:val="restart"/>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360"/>
        </w:trPr>
        <w:tc>
          <w:tcPr>
            <w:tcW w:w="359" w:type="dxa"/>
            <w:vMerge w:val="restart"/>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376" w:type="dxa"/>
            <w:gridSpan w:val="2"/>
            <w:vMerge w:val="restart"/>
            <w:tcBorders>
              <w:top w:val="single" w:sz="2" w:space="0" w:color="000000"/>
              <w:left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수령</w:t>
            </w:r>
          </w:p>
          <w:p w:rsidR="00305657"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 xml:space="preserve">Receives </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the Pension</w:t>
            </w:r>
          </w:p>
        </w:tc>
        <w:tc>
          <w:tcPr>
            <w:tcW w:w="237" w:type="dxa"/>
            <w:vMerge w:val="restart"/>
            <w:tcBorders>
              <w:top w:val="nil"/>
              <w:left w:val="single" w:sz="2" w:space="0" w:color="000000"/>
              <w:right w:val="nil"/>
            </w:tcBorders>
            <w:vAlign w:val="center"/>
          </w:tcPr>
          <w:p w:rsidR="00305657" w:rsidRPr="000641B4" w:rsidRDefault="00305657" w:rsidP="00B26F03">
            <w:pPr>
              <w:pStyle w:val="a3"/>
              <w:wordWrap/>
              <w:spacing w:line="240" w:lineRule="auto"/>
              <w:jc w:val="right"/>
              <w:rPr>
                <w:rFonts w:ascii="Times New Roman" w:eastAsia="돋움" w:hAnsi="Times New Roman" w:cs="Times New Roman"/>
                <w:sz w:val="16"/>
                <w:szCs w:val="18"/>
              </w:rPr>
            </w:pPr>
            <w:r w:rsidRPr="000641B4">
              <w:rPr>
                <w:rFonts w:ascii="돋움" w:eastAsia="돋움" w:hAnsi="돋움" w:cs="돋움" w:hint="eastAsia"/>
                <w:sz w:val="16"/>
                <w:szCs w:val="18"/>
              </w:rPr>
              <w:t>◀</w:t>
            </w:r>
          </w:p>
        </w:tc>
        <w:tc>
          <w:tcPr>
            <w:tcW w:w="292" w:type="dxa"/>
            <w:tcBorders>
              <w:top w:val="nil"/>
              <w:left w:val="nil"/>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302" w:type="dxa"/>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885" w:type="dxa"/>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금융기관</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Financial Institution</w:t>
            </w:r>
          </w:p>
        </w:tc>
        <w:tc>
          <w:tcPr>
            <w:tcW w:w="236" w:type="dxa"/>
            <w:vMerge w:val="restart"/>
            <w:tcBorders>
              <w:top w:val="nil"/>
              <w:left w:val="single" w:sz="2" w:space="0" w:color="000000"/>
              <w:right w:val="nil"/>
            </w:tcBorders>
            <w:vAlign w:val="center"/>
          </w:tcPr>
          <w:p w:rsidR="00305657" w:rsidRDefault="00305657" w:rsidP="00B26F03">
            <w:pPr>
              <w:pStyle w:val="a3"/>
              <w:wordWrap/>
              <w:spacing w:line="240" w:lineRule="auto"/>
              <w:jc w:val="right"/>
              <w:rPr>
                <w:rFonts w:ascii="돋움" w:eastAsia="돋움" w:hAnsi="돋움" w:cs="돋움"/>
                <w:sz w:val="16"/>
                <w:szCs w:val="18"/>
              </w:rPr>
            </w:pPr>
          </w:p>
          <w:p w:rsidR="00305657" w:rsidRPr="000641B4" w:rsidRDefault="00305657" w:rsidP="00B26F03">
            <w:pPr>
              <w:pStyle w:val="a3"/>
              <w:wordWrap/>
              <w:spacing w:line="240" w:lineRule="auto"/>
              <w:jc w:val="right"/>
              <w:rPr>
                <w:rFonts w:ascii="Times New Roman" w:eastAsia="돋움" w:hAnsi="Times New Roman" w:cs="Times New Roman"/>
                <w:sz w:val="16"/>
                <w:szCs w:val="18"/>
              </w:rPr>
            </w:pPr>
            <w:r w:rsidRPr="000641B4">
              <w:rPr>
                <w:rFonts w:ascii="돋움" w:eastAsia="돋움" w:hAnsi="돋움" w:cs="돋움" w:hint="eastAsia"/>
                <w:sz w:val="16"/>
                <w:szCs w:val="18"/>
              </w:rPr>
              <w:t>◀</w:t>
            </w:r>
          </w:p>
        </w:tc>
        <w:tc>
          <w:tcPr>
            <w:tcW w:w="574" w:type="dxa"/>
            <w:vMerge w:val="restart"/>
            <w:tcBorders>
              <w:top w:val="nil"/>
              <w:left w:val="nil"/>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vMerge w:val="restart"/>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258" w:type="dxa"/>
            <w:gridSpan w:val="2"/>
            <w:vMerge w:val="restart"/>
            <w:tcBorders>
              <w:top w:val="single" w:sz="2" w:space="0" w:color="000000"/>
              <w:left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지급</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의뢰</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Requests Payment</w:t>
            </w:r>
          </w:p>
        </w:tc>
        <w:tc>
          <w:tcPr>
            <w:tcW w:w="2235" w:type="dxa"/>
            <w:gridSpan w:val="2"/>
            <w:vMerge w:val="restart"/>
            <w:tcBorders>
              <w:top w:val="single" w:sz="2" w:space="0" w:color="000000"/>
              <w:left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장애등급</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결정통보</w:t>
            </w:r>
          </w:p>
          <w:p w:rsidR="00305657"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Notifies Decision</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on Disability Rating</w:t>
            </w:r>
          </w:p>
        </w:tc>
        <w:tc>
          <w:tcPr>
            <w:tcW w:w="298" w:type="dxa"/>
            <w:vMerge/>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207"/>
        </w:trPr>
        <w:tc>
          <w:tcPr>
            <w:tcW w:w="359" w:type="dxa"/>
            <w:vMerge/>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376" w:type="dxa"/>
            <w:gridSpan w:val="2"/>
            <w:vMerge/>
            <w:tcBorders>
              <w:left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37" w:type="dxa"/>
            <w:vMerge/>
            <w:tcBorders>
              <w:left w:val="single" w:sz="2" w:space="0" w:color="000000"/>
              <w:right w:val="nil"/>
            </w:tcBorders>
            <w:vAlign w:val="center"/>
          </w:tcPr>
          <w:p w:rsidR="00305657" w:rsidRPr="000641B4" w:rsidRDefault="00305657" w:rsidP="00B26F03">
            <w:pPr>
              <w:pStyle w:val="a3"/>
              <w:wordWrap/>
              <w:spacing w:line="240" w:lineRule="auto"/>
              <w:jc w:val="right"/>
              <w:rPr>
                <w:rFonts w:ascii="Times New Roman" w:eastAsia="돋움" w:hAnsi="Times New Roman" w:cs="Times New Roman"/>
                <w:sz w:val="16"/>
                <w:szCs w:val="18"/>
              </w:rPr>
            </w:pPr>
          </w:p>
        </w:tc>
        <w:tc>
          <w:tcPr>
            <w:tcW w:w="292" w:type="dxa"/>
            <w:vMerge w:val="restart"/>
            <w:tcBorders>
              <w:top w:val="single" w:sz="2" w:space="0" w:color="000000"/>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302" w:type="dxa"/>
            <w:vMerge w:val="restart"/>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885" w:type="dxa"/>
            <w:vMerge w:val="restart"/>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지급계좌에</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입금</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Deposits the Payment into the Account</w:t>
            </w:r>
          </w:p>
        </w:tc>
        <w:tc>
          <w:tcPr>
            <w:tcW w:w="236" w:type="dxa"/>
            <w:vMerge/>
            <w:tcBorders>
              <w:left w:val="single" w:sz="2" w:space="0" w:color="000000"/>
              <w:right w:val="nil"/>
            </w:tcBorders>
            <w:vAlign w:val="center"/>
          </w:tcPr>
          <w:p w:rsidR="00305657" w:rsidRPr="000641B4" w:rsidRDefault="00305657" w:rsidP="00B26F03">
            <w:pPr>
              <w:pStyle w:val="a3"/>
              <w:wordWrap/>
              <w:spacing w:line="240" w:lineRule="auto"/>
              <w:jc w:val="right"/>
              <w:rPr>
                <w:rFonts w:ascii="Times New Roman" w:eastAsia="돋움" w:hAnsi="Times New Roman" w:cs="Times New Roman"/>
                <w:sz w:val="16"/>
                <w:szCs w:val="18"/>
              </w:rPr>
            </w:pPr>
          </w:p>
        </w:tc>
        <w:tc>
          <w:tcPr>
            <w:tcW w:w="574" w:type="dxa"/>
            <w:vMerge/>
            <w:tcBorders>
              <w:top w:val="nil"/>
              <w:left w:val="nil"/>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vMerge/>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258" w:type="dxa"/>
            <w:gridSpan w:val="2"/>
            <w:vMerge/>
            <w:tcBorders>
              <w:left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235" w:type="dxa"/>
            <w:gridSpan w:val="2"/>
            <w:vMerge/>
            <w:tcBorders>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98" w:type="dxa"/>
            <w:vMerge w:val="restart"/>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207"/>
        </w:trPr>
        <w:tc>
          <w:tcPr>
            <w:tcW w:w="359" w:type="dxa"/>
            <w:vMerge/>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376" w:type="dxa"/>
            <w:gridSpan w:val="2"/>
            <w:vMerge/>
            <w:tcBorders>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37" w:type="dxa"/>
            <w:vMerge/>
            <w:tcBorders>
              <w:left w:val="single" w:sz="2" w:space="0" w:color="000000"/>
              <w:bottom w:val="nil"/>
              <w:right w:val="nil"/>
            </w:tcBorders>
            <w:vAlign w:val="center"/>
          </w:tcPr>
          <w:p w:rsidR="00305657" w:rsidRPr="000641B4" w:rsidRDefault="00305657" w:rsidP="00B26F03">
            <w:pPr>
              <w:pStyle w:val="a3"/>
              <w:wordWrap/>
              <w:spacing w:line="240" w:lineRule="auto"/>
              <w:jc w:val="right"/>
              <w:rPr>
                <w:rFonts w:ascii="Times New Roman" w:eastAsia="돋움" w:hAnsi="Times New Roman" w:cs="Times New Roman"/>
                <w:sz w:val="16"/>
                <w:szCs w:val="18"/>
              </w:rPr>
            </w:pPr>
          </w:p>
        </w:tc>
        <w:tc>
          <w:tcPr>
            <w:tcW w:w="292" w:type="dxa"/>
            <w:vMerge/>
            <w:tcBorders>
              <w:top w:val="single" w:sz="2" w:space="0" w:color="000000"/>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302" w:type="dxa"/>
            <w:vMerge/>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885" w:type="dxa"/>
            <w:vMerge/>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36" w:type="dxa"/>
            <w:vMerge/>
            <w:tcBorders>
              <w:left w:val="single" w:sz="2" w:space="0" w:color="000000"/>
              <w:right w:val="nil"/>
            </w:tcBorders>
            <w:vAlign w:val="center"/>
          </w:tcPr>
          <w:p w:rsidR="00305657" w:rsidRPr="000641B4" w:rsidRDefault="00305657" w:rsidP="00B26F03">
            <w:pPr>
              <w:pStyle w:val="a3"/>
              <w:wordWrap/>
              <w:spacing w:line="240" w:lineRule="auto"/>
              <w:jc w:val="right"/>
              <w:rPr>
                <w:rFonts w:ascii="Times New Roman" w:eastAsia="돋움" w:hAnsi="Times New Roman" w:cs="Times New Roman"/>
                <w:sz w:val="16"/>
                <w:szCs w:val="18"/>
              </w:rPr>
            </w:pPr>
          </w:p>
        </w:tc>
        <w:tc>
          <w:tcPr>
            <w:tcW w:w="574" w:type="dxa"/>
            <w:vMerge w:val="restart"/>
            <w:tcBorders>
              <w:top w:val="single" w:sz="2" w:space="0" w:color="000000"/>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vMerge w:val="restart"/>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1258" w:type="dxa"/>
            <w:gridSpan w:val="2"/>
            <w:vMerge/>
            <w:tcBorders>
              <w:left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235" w:type="dxa"/>
            <w:gridSpan w:val="2"/>
            <w:vMerge w:val="restart"/>
            <w:tcBorders>
              <w:top w:val="single" w:sz="2" w:space="0" w:color="000000"/>
              <w:left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지급액</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통지</w:t>
            </w:r>
          </w:p>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sz w:val="16"/>
                <w:szCs w:val="18"/>
              </w:rPr>
              <w:t>Notifies the Payment Amount</w:t>
            </w:r>
          </w:p>
        </w:tc>
        <w:tc>
          <w:tcPr>
            <w:tcW w:w="298" w:type="dxa"/>
            <w:vMerge/>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207"/>
        </w:trPr>
        <w:tc>
          <w:tcPr>
            <w:tcW w:w="359" w:type="dxa"/>
            <w:vMerge w:val="restart"/>
            <w:tcBorders>
              <w:top w:val="nil"/>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1376" w:type="dxa"/>
            <w:gridSpan w:val="2"/>
            <w:tcBorders>
              <w:top w:val="single" w:sz="2" w:space="0" w:color="000000"/>
              <w:left w:val="nil"/>
              <w:right w:val="nil"/>
            </w:tcBorders>
            <w:vAlign w:val="bottom"/>
          </w:tcPr>
          <w:p w:rsidR="00305657" w:rsidRPr="001E4FC6" w:rsidRDefault="00305657" w:rsidP="00B26F03">
            <w:pPr>
              <w:pStyle w:val="a3"/>
              <w:wordWrap/>
              <w:spacing w:line="240" w:lineRule="auto"/>
              <w:ind w:leftChars="256" w:left="512"/>
              <w:rPr>
                <w:rFonts w:ascii="Times New Roman" w:eastAsia="돋움" w:hAnsi="Times New Roman" w:cs="Times New Roman"/>
                <w:sz w:val="16"/>
                <w:szCs w:val="16"/>
              </w:rPr>
            </w:pPr>
            <w:r w:rsidRPr="001E4FC6">
              <w:rPr>
                <w:rFonts w:ascii="돋움" w:eastAsia="돋움" w:hAnsi="돋움" w:cs="돋움" w:hint="eastAsia"/>
                <w:sz w:val="16"/>
                <w:szCs w:val="16"/>
              </w:rPr>
              <w:t>▲</w:t>
            </w:r>
          </w:p>
        </w:tc>
        <w:tc>
          <w:tcPr>
            <w:tcW w:w="529" w:type="dxa"/>
            <w:gridSpan w:val="2"/>
            <w:tcBorders>
              <w:top w:val="nil"/>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302" w:type="dxa"/>
            <w:vMerge/>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1885" w:type="dxa"/>
            <w:vMerge/>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36" w:type="dxa"/>
            <w:vMerge/>
            <w:tcBorders>
              <w:left w:val="single" w:sz="2" w:space="0" w:color="000000"/>
              <w:bottom w:val="nil"/>
              <w:right w:val="nil"/>
            </w:tcBorders>
            <w:vAlign w:val="center"/>
          </w:tcPr>
          <w:p w:rsidR="00305657" w:rsidRPr="000641B4" w:rsidRDefault="00305657" w:rsidP="00B26F03">
            <w:pPr>
              <w:pStyle w:val="a3"/>
              <w:wordWrap/>
              <w:spacing w:line="240" w:lineRule="auto"/>
              <w:jc w:val="right"/>
              <w:rPr>
                <w:rFonts w:ascii="Times New Roman" w:eastAsia="돋움" w:hAnsi="Times New Roman" w:cs="Times New Roman"/>
                <w:sz w:val="8"/>
                <w:szCs w:val="18"/>
              </w:rPr>
            </w:pPr>
          </w:p>
        </w:tc>
        <w:tc>
          <w:tcPr>
            <w:tcW w:w="574" w:type="dxa"/>
            <w:vMerge/>
            <w:tcBorders>
              <w:top w:val="single" w:sz="2" w:space="0" w:color="000000"/>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82" w:type="dxa"/>
            <w:gridSpan w:val="2"/>
            <w:vMerge/>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1258" w:type="dxa"/>
            <w:gridSpan w:val="2"/>
            <w:vMerge/>
            <w:tcBorders>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235" w:type="dxa"/>
            <w:gridSpan w:val="2"/>
            <w:vMerge/>
            <w:tcBorders>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98" w:type="dxa"/>
            <w:vMerge/>
            <w:tcBorders>
              <w:top w:val="nil"/>
              <w:left w:val="single" w:sz="2" w:space="0" w:color="000000"/>
              <w:bottom w:val="nil"/>
            </w:tcBorders>
            <w:vAlign w:val="center"/>
          </w:tcPr>
          <w:p w:rsidR="00305657" w:rsidRPr="000641B4" w:rsidRDefault="00305657" w:rsidP="00B26F03">
            <w:pPr>
              <w:pStyle w:val="a3"/>
              <w:wordWrap/>
              <w:spacing w:line="240" w:lineRule="auto"/>
              <w:jc w:val="center"/>
              <w:rPr>
                <w:rFonts w:ascii="돋움" w:eastAsia="돋움" w:hAnsi="돋움" w:cs="돋움"/>
                <w:sz w:val="8"/>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81"/>
        </w:trPr>
        <w:tc>
          <w:tcPr>
            <w:tcW w:w="359" w:type="dxa"/>
            <w:vMerge/>
            <w:tcBorders>
              <w:top w:val="nil"/>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597" w:type="dxa"/>
            <w:tcBorders>
              <w:top w:val="nil"/>
              <w:left w:val="nil"/>
              <w:bottom w:val="nil"/>
              <w:right w:val="single" w:sz="2" w:space="0" w:color="000000"/>
            </w:tcBorders>
            <w:vAlign w:val="bottom"/>
          </w:tcPr>
          <w:p w:rsidR="00305657" w:rsidRPr="000641B4" w:rsidRDefault="00305657" w:rsidP="00B26F03">
            <w:pPr>
              <w:pStyle w:val="a3"/>
              <w:wordWrap/>
              <w:spacing w:line="240" w:lineRule="auto"/>
              <w:rPr>
                <w:rFonts w:ascii="Times New Roman" w:eastAsia="돋움" w:hAnsi="Times New Roman" w:cs="Times New Roman"/>
                <w:sz w:val="8"/>
                <w:szCs w:val="18"/>
              </w:rPr>
            </w:pPr>
          </w:p>
        </w:tc>
        <w:tc>
          <w:tcPr>
            <w:tcW w:w="779" w:type="dxa"/>
            <w:tcBorders>
              <w:left w:val="single" w:sz="2" w:space="0" w:color="000000"/>
              <w:bottom w:val="nil"/>
              <w:right w:val="nil"/>
            </w:tcBorders>
            <w:vAlign w:val="bottom"/>
          </w:tcPr>
          <w:p w:rsidR="00305657" w:rsidRPr="000641B4" w:rsidRDefault="00305657" w:rsidP="00B26F03">
            <w:pPr>
              <w:pStyle w:val="a3"/>
              <w:wordWrap/>
              <w:spacing w:line="240" w:lineRule="auto"/>
              <w:rPr>
                <w:rFonts w:ascii="Times New Roman" w:eastAsia="돋움" w:hAnsi="Times New Roman" w:cs="Times New Roman"/>
                <w:sz w:val="8"/>
                <w:szCs w:val="18"/>
              </w:rPr>
            </w:pPr>
          </w:p>
        </w:tc>
        <w:tc>
          <w:tcPr>
            <w:tcW w:w="529" w:type="dxa"/>
            <w:gridSpan w:val="2"/>
            <w:tcBorders>
              <w:top w:val="nil"/>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997" w:type="dxa"/>
            <w:gridSpan w:val="4"/>
            <w:tcBorders>
              <w:top w:val="nil"/>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82" w:type="dxa"/>
            <w:gridSpan w:val="2"/>
            <w:vMerge w:val="restart"/>
            <w:tcBorders>
              <w:top w:val="nil"/>
              <w:left w:val="single" w:sz="2" w:space="0" w:color="000000"/>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1792" w:type="dxa"/>
            <w:gridSpan w:val="3"/>
            <w:tcBorders>
              <w:top w:val="single" w:sz="2" w:space="0" w:color="000000"/>
              <w:left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1701" w:type="dxa"/>
            <w:tcBorders>
              <w:top w:val="single" w:sz="2" w:space="0" w:color="000000"/>
              <w:left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98" w:type="dxa"/>
            <w:vMerge w:val="restart"/>
            <w:tcBorders>
              <w:top w:val="nil"/>
              <w:left w:val="nil"/>
              <w:bottom w:val="nil"/>
            </w:tcBorders>
            <w:vAlign w:val="center"/>
          </w:tcPr>
          <w:p w:rsidR="00305657" w:rsidRPr="000641B4" w:rsidRDefault="00305657" w:rsidP="00B26F03">
            <w:pPr>
              <w:pStyle w:val="a3"/>
              <w:wordWrap/>
              <w:spacing w:line="240" w:lineRule="auto"/>
              <w:jc w:val="center"/>
              <w:rPr>
                <w:rFonts w:ascii="돋움" w:eastAsia="돋움" w:hAnsi="돋움" w:cs="돋움"/>
                <w:sz w:val="8"/>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56"/>
        </w:trPr>
        <w:tc>
          <w:tcPr>
            <w:tcW w:w="956" w:type="dxa"/>
            <w:gridSpan w:val="2"/>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779" w:type="dxa"/>
            <w:tcBorders>
              <w:top w:val="nil"/>
              <w:left w:val="single" w:sz="2" w:space="0" w:color="000000"/>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529" w:type="dxa"/>
            <w:gridSpan w:val="2"/>
            <w:tcBorders>
              <w:top w:val="nil"/>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997" w:type="dxa"/>
            <w:gridSpan w:val="4"/>
            <w:tcBorders>
              <w:top w:val="nil"/>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82" w:type="dxa"/>
            <w:gridSpan w:val="2"/>
            <w:vMerge/>
            <w:tcBorders>
              <w:top w:val="nil"/>
              <w:left w:val="single" w:sz="2" w:space="0" w:color="000000"/>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1792" w:type="dxa"/>
            <w:gridSpan w:val="3"/>
            <w:tcBorders>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1701" w:type="dxa"/>
            <w:tcBorders>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98" w:type="dxa"/>
            <w:vMerge/>
            <w:tcBorders>
              <w:top w:val="nil"/>
              <w:left w:val="nil"/>
              <w:bottom w:val="nil"/>
            </w:tcBorders>
            <w:vAlign w:val="center"/>
          </w:tcPr>
          <w:p w:rsidR="00305657" w:rsidRPr="000641B4" w:rsidRDefault="00305657" w:rsidP="00B26F03">
            <w:pPr>
              <w:pStyle w:val="a3"/>
              <w:wordWrap/>
              <w:spacing w:line="240" w:lineRule="auto"/>
              <w:jc w:val="center"/>
              <w:rPr>
                <w:rFonts w:ascii="돋움" w:eastAsia="돋움" w:hAnsi="돋움" w:cs="돋움"/>
                <w:sz w:val="8"/>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101"/>
        </w:trPr>
        <w:tc>
          <w:tcPr>
            <w:tcW w:w="956" w:type="dxa"/>
            <w:gridSpan w:val="2"/>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779" w:type="dxa"/>
            <w:tcBorders>
              <w:top w:val="nil"/>
              <w:left w:val="single" w:sz="2" w:space="0" w:color="000000"/>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529" w:type="dxa"/>
            <w:gridSpan w:val="2"/>
            <w:tcBorders>
              <w:top w:val="nil"/>
              <w:left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997" w:type="dxa"/>
            <w:gridSpan w:val="4"/>
            <w:tcBorders>
              <w:top w:val="nil"/>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282" w:type="dxa"/>
            <w:gridSpan w:val="2"/>
            <w:vMerge/>
            <w:tcBorders>
              <w:top w:val="nil"/>
              <w:left w:val="single" w:sz="2" w:space="0" w:color="000000"/>
              <w:bottom w:val="nil"/>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8"/>
                <w:szCs w:val="18"/>
              </w:rPr>
            </w:pPr>
          </w:p>
        </w:tc>
        <w:tc>
          <w:tcPr>
            <w:tcW w:w="3493" w:type="dxa"/>
            <w:gridSpan w:val="4"/>
            <w:tcBorders>
              <w:top w:val="nil"/>
              <w:left w:val="nil"/>
              <w:bottom w:val="single" w:sz="2" w:space="0" w:color="000000"/>
              <w:right w:val="nil"/>
            </w:tcBorders>
          </w:tcPr>
          <w:p w:rsidR="00305657" w:rsidRPr="00120585" w:rsidRDefault="00305657" w:rsidP="00B26F03">
            <w:pPr>
              <w:pStyle w:val="a3"/>
              <w:wordWrap/>
              <w:spacing w:line="240" w:lineRule="auto"/>
              <w:jc w:val="center"/>
              <w:rPr>
                <w:rFonts w:ascii="Times New Roman" w:eastAsia="돋움" w:hAnsi="Times New Roman" w:cs="Times New Roman"/>
                <w:sz w:val="16"/>
                <w:szCs w:val="16"/>
              </w:rPr>
            </w:pPr>
            <w:r>
              <w:rPr>
                <w:rFonts w:ascii="돋움" w:eastAsia="돋움" w:hAnsi="돋움" w:cs="돋움" w:hint="eastAsia"/>
                <w:sz w:val="16"/>
                <w:szCs w:val="16"/>
              </w:rPr>
              <w:t xml:space="preserve"> </w:t>
            </w:r>
            <w:r w:rsidRPr="00120585">
              <w:rPr>
                <w:rFonts w:ascii="돋움" w:eastAsia="돋움" w:hAnsi="돋움" w:cs="돋움" w:hint="eastAsia"/>
                <w:sz w:val="16"/>
                <w:szCs w:val="16"/>
              </w:rPr>
              <w:t>▼</w:t>
            </w:r>
          </w:p>
        </w:tc>
        <w:tc>
          <w:tcPr>
            <w:tcW w:w="298" w:type="dxa"/>
            <w:tcBorders>
              <w:top w:val="nil"/>
              <w:left w:val="nil"/>
              <w:bottom w:val="nil"/>
            </w:tcBorders>
            <w:vAlign w:val="center"/>
          </w:tcPr>
          <w:p w:rsidR="00305657" w:rsidRPr="000641B4" w:rsidRDefault="00305657" w:rsidP="00B26F03">
            <w:pPr>
              <w:pStyle w:val="a3"/>
              <w:wordWrap/>
              <w:spacing w:line="240" w:lineRule="auto"/>
              <w:jc w:val="center"/>
              <w:rPr>
                <w:rFonts w:ascii="돋움" w:eastAsia="돋움" w:hAnsi="돋움" w:cs="돋움"/>
                <w:sz w:val="8"/>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94"/>
        </w:trPr>
        <w:tc>
          <w:tcPr>
            <w:tcW w:w="956" w:type="dxa"/>
            <w:gridSpan w:val="2"/>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779" w:type="dxa"/>
            <w:tcBorders>
              <w:top w:val="nil"/>
              <w:left w:val="single" w:sz="2" w:space="0" w:color="000000"/>
              <w:bottom w:val="single" w:sz="2" w:space="0" w:color="000000"/>
              <w:right w:val="nil"/>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529" w:type="dxa"/>
            <w:gridSpan w:val="2"/>
            <w:tcBorders>
              <w:top w:val="nil"/>
              <w:left w:val="nil"/>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997" w:type="dxa"/>
            <w:gridSpan w:val="4"/>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3493" w:type="dxa"/>
            <w:gridSpan w:val="4"/>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지사</w:t>
            </w:r>
            <w:r w:rsidRPr="000641B4">
              <w:rPr>
                <w:rFonts w:ascii="Times New Roman" w:eastAsia="돋움" w:hAnsi="Times New Roman" w:cs="Times New Roman" w:hint="eastAsia"/>
                <w:sz w:val="16"/>
                <w:szCs w:val="18"/>
              </w:rPr>
              <w:t xml:space="preserve"> </w:t>
            </w:r>
            <w:r w:rsidRPr="000641B4">
              <w:rPr>
                <w:rFonts w:ascii="Times New Roman" w:eastAsia="돋움" w:hAnsi="Times New Roman" w:cs="Times New Roman"/>
                <w:sz w:val="16"/>
                <w:szCs w:val="18"/>
              </w:rPr>
              <w:t>Branch Office</w:t>
            </w:r>
          </w:p>
        </w:tc>
        <w:tc>
          <w:tcPr>
            <w:tcW w:w="298" w:type="dxa"/>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143"/>
        </w:trPr>
        <w:tc>
          <w:tcPr>
            <w:tcW w:w="2264" w:type="dxa"/>
            <w:gridSpan w:val="5"/>
            <w:tcBorders>
              <w:top w:val="nil"/>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997" w:type="dxa"/>
            <w:gridSpan w:val="4"/>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282" w:type="dxa"/>
            <w:gridSpan w:val="2"/>
            <w:tcBorders>
              <w:top w:val="single" w:sz="2" w:space="0" w:color="000000"/>
              <w:left w:val="single" w:sz="2" w:space="0" w:color="000000"/>
              <w:bottom w:val="nil"/>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p>
        </w:tc>
        <w:tc>
          <w:tcPr>
            <w:tcW w:w="3493" w:type="dxa"/>
            <w:gridSpan w:val="4"/>
            <w:tcBorders>
              <w:top w:val="single" w:sz="2" w:space="0" w:color="000000"/>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Times New Roman" w:eastAsia="돋움" w:hAnsi="Times New Roman" w:cs="Times New Roman"/>
                <w:sz w:val="16"/>
                <w:szCs w:val="18"/>
              </w:rPr>
            </w:pPr>
            <w:r w:rsidRPr="000641B4">
              <w:rPr>
                <w:rFonts w:ascii="Times New Roman" w:eastAsia="돋움" w:hAnsi="Times New Roman" w:cs="Times New Roman" w:hint="eastAsia"/>
                <w:sz w:val="16"/>
                <w:szCs w:val="18"/>
              </w:rPr>
              <w:t>통지서</w:t>
            </w:r>
            <w:r w:rsidRPr="000641B4">
              <w:rPr>
                <w:rFonts w:ascii="Times New Roman" w:eastAsia="돋움" w:hAnsi="Times New Roman" w:cs="Times New Roman"/>
                <w:sz w:val="16"/>
                <w:szCs w:val="18"/>
              </w:rPr>
              <w:t xml:space="preserve"> </w:t>
            </w:r>
            <w:r w:rsidRPr="000641B4">
              <w:rPr>
                <w:rFonts w:ascii="Times New Roman" w:eastAsia="돋움" w:hAnsi="Times New Roman" w:cs="Times New Roman" w:hint="eastAsia"/>
                <w:sz w:val="16"/>
                <w:szCs w:val="18"/>
              </w:rPr>
              <w:t>교부</w:t>
            </w:r>
            <w:r w:rsidRPr="000641B4">
              <w:rPr>
                <w:rFonts w:ascii="Times New Roman" w:eastAsia="돋움" w:hAnsi="Times New Roman" w:cs="Times New Roman" w:hint="eastAsia"/>
                <w:sz w:val="16"/>
                <w:szCs w:val="18"/>
              </w:rPr>
              <w:t xml:space="preserve"> </w:t>
            </w:r>
            <w:r w:rsidRPr="000641B4">
              <w:rPr>
                <w:rFonts w:ascii="Times New Roman" w:eastAsia="돋움" w:hAnsi="Times New Roman" w:cs="Times New Roman"/>
                <w:sz w:val="16"/>
                <w:szCs w:val="18"/>
              </w:rPr>
              <w:t>Issues the Notification</w:t>
            </w:r>
          </w:p>
        </w:tc>
        <w:tc>
          <w:tcPr>
            <w:tcW w:w="298" w:type="dxa"/>
            <w:tcBorders>
              <w:top w:val="nil"/>
              <w:left w:val="single" w:sz="2" w:space="0" w:color="000000"/>
              <w:bottom w:val="nil"/>
            </w:tcBorders>
            <w:vAlign w:val="center"/>
          </w:tcPr>
          <w:p w:rsidR="00305657" w:rsidRPr="003F19CD" w:rsidRDefault="00305657" w:rsidP="00B26F03">
            <w:pPr>
              <w:pStyle w:val="a3"/>
              <w:wordWrap/>
              <w:spacing w:line="240" w:lineRule="auto"/>
              <w:jc w:val="center"/>
              <w:rPr>
                <w:rFonts w:ascii="돋움" w:eastAsia="돋움" w:hAnsi="돋움" w:cs="돋움"/>
                <w:sz w:val="16"/>
                <w:szCs w:val="18"/>
              </w:rPr>
            </w:pPr>
          </w:p>
        </w:tc>
      </w:tr>
      <w:tr w:rsidR="00305657" w:rsidRPr="003F19CD" w:rsidTr="00B26F03">
        <w:tblPrEx>
          <w:tblCellMar>
            <w:top w:w="0" w:type="dxa"/>
            <w:left w:w="0" w:type="dxa"/>
            <w:bottom w:w="0" w:type="dxa"/>
            <w:right w:w="0" w:type="dxa"/>
          </w:tblCellMar>
        </w:tblPrEx>
        <w:trPr>
          <w:gridBefore w:val="1"/>
          <w:gridAfter w:val="1"/>
          <w:wBefore w:w="122" w:type="dxa"/>
          <w:wAfter w:w="126" w:type="dxa"/>
          <w:trHeight w:val="65"/>
        </w:trPr>
        <w:tc>
          <w:tcPr>
            <w:tcW w:w="2264" w:type="dxa"/>
            <w:gridSpan w:val="5"/>
            <w:tcBorders>
              <w:top w:val="nil"/>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돋움" w:eastAsia="돋움" w:hAnsi="돋움" w:cs="돋움"/>
                <w:sz w:val="4"/>
                <w:szCs w:val="4"/>
              </w:rPr>
            </w:pPr>
          </w:p>
        </w:tc>
        <w:tc>
          <w:tcPr>
            <w:tcW w:w="2997" w:type="dxa"/>
            <w:gridSpan w:val="4"/>
            <w:tcBorders>
              <w:top w:val="nil"/>
              <w:left w:val="single" w:sz="2" w:space="0" w:color="000000"/>
              <w:bottom w:val="single" w:sz="2" w:space="0" w:color="000000"/>
              <w:right w:val="single" w:sz="2" w:space="0" w:color="000000"/>
            </w:tcBorders>
            <w:vAlign w:val="center"/>
          </w:tcPr>
          <w:p w:rsidR="00305657" w:rsidRPr="000641B4" w:rsidRDefault="00305657" w:rsidP="00B26F03">
            <w:pPr>
              <w:pStyle w:val="a3"/>
              <w:wordWrap/>
              <w:spacing w:line="240" w:lineRule="auto"/>
              <w:jc w:val="center"/>
              <w:rPr>
                <w:rFonts w:ascii="돋움" w:eastAsia="돋움" w:hAnsi="돋움" w:cs="돋움"/>
                <w:sz w:val="4"/>
                <w:szCs w:val="4"/>
              </w:rPr>
            </w:pPr>
          </w:p>
        </w:tc>
        <w:tc>
          <w:tcPr>
            <w:tcW w:w="282" w:type="dxa"/>
            <w:gridSpan w:val="2"/>
            <w:tcBorders>
              <w:top w:val="nil"/>
              <w:left w:val="single" w:sz="2" w:space="0" w:color="000000"/>
              <w:bottom w:val="single" w:sz="2" w:space="0" w:color="000000"/>
              <w:right w:val="nil"/>
            </w:tcBorders>
            <w:vAlign w:val="center"/>
          </w:tcPr>
          <w:p w:rsidR="00305657" w:rsidRPr="000641B4" w:rsidRDefault="00305657" w:rsidP="00B26F03">
            <w:pPr>
              <w:pStyle w:val="a3"/>
              <w:wordWrap/>
              <w:spacing w:line="240" w:lineRule="auto"/>
              <w:jc w:val="center"/>
              <w:rPr>
                <w:rFonts w:ascii="돋움" w:eastAsia="돋움" w:hAnsi="돋움" w:cs="돋움"/>
                <w:sz w:val="4"/>
                <w:szCs w:val="4"/>
              </w:rPr>
            </w:pPr>
          </w:p>
        </w:tc>
        <w:tc>
          <w:tcPr>
            <w:tcW w:w="3493" w:type="dxa"/>
            <w:gridSpan w:val="4"/>
            <w:tcBorders>
              <w:top w:val="single" w:sz="2" w:space="0" w:color="000000"/>
              <w:left w:val="nil"/>
              <w:bottom w:val="single" w:sz="2" w:space="0" w:color="000000"/>
              <w:right w:val="nil"/>
            </w:tcBorders>
            <w:vAlign w:val="center"/>
          </w:tcPr>
          <w:p w:rsidR="00305657" w:rsidRPr="000641B4" w:rsidRDefault="00305657" w:rsidP="00B26F03">
            <w:pPr>
              <w:pStyle w:val="a3"/>
              <w:wordWrap/>
              <w:spacing w:line="240" w:lineRule="auto"/>
              <w:jc w:val="center"/>
              <w:rPr>
                <w:rFonts w:ascii="돋움" w:eastAsia="돋움" w:hAnsi="돋움" w:cs="돋움"/>
                <w:sz w:val="4"/>
                <w:szCs w:val="4"/>
              </w:rPr>
            </w:pPr>
          </w:p>
        </w:tc>
        <w:tc>
          <w:tcPr>
            <w:tcW w:w="298" w:type="dxa"/>
            <w:tcBorders>
              <w:top w:val="nil"/>
              <w:left w:val="nil"/>
              <w:bottom w:val="single" w:sz="2" w:space="0" w:color="000000"/>
            </w:tcBorders>
            <w:vAlign w:val="center"/>
          </w:tcPr>
          <w:p w:rsidR="00305657" w:rsidRPr="000641B4" w:rsidRDefault="00305657" w:rsidP="00B26F03">
            <w:pPr>
              <w:pStyle w:val="a3"/>
              <w:wordWrap/>
              <w:spacing w:line="240" w:lineRule="auto"/>
              <w:jc w:val="center"/>
              <w:rPr>
                <w:rFonts w:ascii="돋움" w:eastAsia="돋움" w:hAnsi="돋움" w:cs="돋움"/>
                <w:sz w:val="4"/>
                <w:szCs w:val="4"/>
              </w:rPr>
            </w:pPr>
          </w:p>
        </w:tc>
      </w:tr>
    </w:tbl>
    <w:p w:rsidR="00305657" w:rsidRPr="0051781D" w:rsidRDefault="00305657" w:rsidP="00305657">
      <w:pPr>
        <w:spacing w:line="240" w:lineRule="auto"/>
        <w:rPr>
          <w:sz w:val="2"/>
          <w:szCs w:val="2"/>
        </w:rPr>
      </w:pPr>
    </w:p>
    <w:p w:rsidR="00BB7A4E" w:rsidRPr="00305657" w:rsidRDefault="00BB7A4E" w:rsidP="00D81433">
      <w:pPr>
        <w:spacing w:after="0" w:line="240" w:lineRule="auto"/>
        <w:rPr>
          <w:rFonts w:ascii="Times New Roman" w:hAnsi="Times New Roman"/>
          <w:sz w:val="10"/>
          <w:szCs w:val="2"/>
        </w:rPr>
      </w:pPr>
    </w:p>
    <w:sectPr w:rsidR="00BB7A4E" w:rsidRPr="00305657" w:rsidSect="00110218">
      <w:endnotePr>
        <w:numFmt w:val="decimal"/>
      </w:endnotePr>
      <w:pgSz w:w="11906" w:h="16838"/>
      <w:pgMar w:top="1418" w:right="1134" w:bottom="567" w:left="1134" w:header="1134" w:footer="567"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C45" w:rsidRDefault="00101C45" w:rsidP="005D114F">
      <w:pPr>
        <w:spacing w:after="0" w:line="240" w:lineRule="auto"/>
      </w:pPr>
      <w:r>
        <w:separator/>
      </w:r>
    </w:p>
  </w:endnote>
  <w:endnote w:type="continuationSeparator" w:id="0">
    <w:p w:rsidR="00101C45" w:rsidRDefault="00101C45" w:rsidP="005D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ÇÑÄÄ¹ÙÅÁ">
    <w:altName w:val="Calibri"/>
    <w:panose1 w:val="00000000000000000000"/>
    <w:charset w:val="00"/>
    <w:family w:val="auto"/>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Iskoola Pota">
    <w:altName w:val="Nirmala UI"/>
    <w:charset w:val="00"/>
    <w:family w:val="swiss"/>
    <w:pitch w:val="variable"/>
    <w:sig w:usb0="00000003" w:usb1="00000000" w:usb2="000002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1"/>
    <w:family w:val="roman"/>
    <w:pitch w:val="variable"/>
    <w:sig w:usb0="00040000" w:usb1="00000000" w:usb2="00000000" w:usb3="00000000" w:csb0="00000000" w:csb1="00000000"/>
  </w:font>
  <w:font w:name="DengXian">
    <w:altName w:val="等线"/>
    <w:panose1 w:val="02010600030101010101"/>
    <w:charset w:val="86"/>
    <w:family w:val="modern"/>
    <w:pitch w:val="fixed"/>
    <w:sig w:usb0="00000001" w:usb1="080E0000" w:usb2="00000010" w:usb3="00000000" w:csb0="00040000" w:csb1="00000000"/>
  </w:font>
  <w:font w:name="돋움체">
    <w:panose1 w:val="020B0609000101010101"/>
    <w:charset w:val="81"/>
    <w:family w:val="moder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새굴림">
    <w:panose1 w:val="02030600000101010101"/>
    <w:charset w:val="81"/>
    <w:family w:val="roman"/>
    <w:pitch w:val="variable"/>
    <w:sig w:usb0="B00002AF" w:usb1="7B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C45" w:rsidRDefault="00101C45" w:rsidP="005D114F">
      <w:pPr>
        <w:spacing w:after="0" w:line="240" w:lineRule="auto"/>
      </w:pPr>
      <w:r>
        <w:separator/>
      </w:r>
    </w:p>
  </w:footnote>
  <w:footnote w:type="continuationSeparator" w:id="0">
    <w:p w:rsidR="00101C45" w:rsidRDefault="00101C45" w:rsidP="005D1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0000000B"/>
    <w:multiLevelType w:val="multilevel"/>
    <w:tmpl w:val="0000000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0000000F"/>
    <w:multiLevelType w:val="multilevel"/>
    <w:tmpl w:val="0000000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740"/>
    <w:rsid w:val="0002287A"/>
    <w:rsid w:val="000B2EDC"/>
    <w:rsid w:val="000B5203"/>
    <w:rsid w:val="00100E5D"/>
    <w:rsid w:val="00101C45"/>
    <w:rsid w:val="00110218"/>
    <w:rsid w:val="00121B21"/>
    <w:rsid w:val="00125CA3"/>
    <w:rsid w:val="00197A65"/>
    <w:rsid w:val="00215A2B"/>
    <w:rsid w:val="002201A2"/>
    <w:rsid w:val="002213CF"/>
    <w:rsid w:val="002F2426"/>
    <w:rsid w:val="00305657"/>
    <w:rsid w:val="00340320"/>
    <w:rsid w:val="0037772D"/>
    <w:rsid w:val="003F7690"/>
    <w:rsid w:val="00405FCC"/>
    <w:rsid w:val="00421B3E"/>
    <w:rsid w:val="00422249"/>
    <w:rsid w:val="004D140D"/>
    <w:rsid w:val="0055084A"/>
    <w:rsid w:val="005961D9"/>
    <w:rsid w:val="005D114F"/>
    <w:rsid w:val="006B0155"/>
    <w:rsid w:val="006D4001"/>
    <w:rsid w:val="006E5C58"/>
    <w:rsid w:val="007260F0"/>
    <w:rsid w:val="007305B1"/>
    <w:rsid w:val="0074002E"/>
    <w:rsid w:val="00767387"/>
    <w:rsid w:val="007A29A6"/>
    <w:rsid w:val="007B485D"/>
    <w:rsid w:val="007F49D7"/>
    <w:rsid w:val="00817A0B"/>
    <w:rsid w:val="008327EE"/>
    <w:rsid w:val="0084153E"/>
    <w:rsid w:val="00886FFA"/>
    <w:rsid w:val="00963298"/>
    <w:rsid w:val="009A7352"/>
    <w:rsid w:val="00A9483D"/>
    <w:rsid w:val="00AD28B6"/>
    <w:rsid w:val="00B41151"/>
    <w:rsid w:val="00B613E8"/>
    <w:rsid w:val="00B7382F"/>
    <w:rsid w:val="00BB785A"/>
    <w:rsid w:val="00BB7A4E"/>
    <w:rsid w:val="00D20ECA"/>
    <w:rsid w:val="00D448B8"/>
    <w:rsid w:val="00D81433"/>
    <w:rsid w:val="00DC2740"/>
    <w:rsid w:val="00DC7906"/>
    <w:rsid w:val="00DD19B5"/>
    <w:rsid w:val="00DE0CFC"/>
    <w:rsid w:val="00EC51FB"/>
    <w:rsid w:val="00ED46B8"/>
    <w:rsid w:val="00F46967"/>
    <w:rsid w:val="00FB74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5B9AE"/>
  <w15:chartTrackingRefBased/>
  <w15:docId w15:val="{6F3CDDA2-96EF-4B3A-BB1A-893670B0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7"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740"/>
    <w:pPr>
      <w:widowControl w:val="0"/>
      <w:wordWrap w:val="0"/>
      <w:autoSpaceDE w:val="0"/>
      <w:autoSpaceDN w:val="0"/>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DC2740"/>
    <w:pPr>
      <w:widowControl w:val="0"/>
      <w:wordWrap w:val="0"/>
      <w:autoSpaceDE w:val="0"/>
      <w:autoSpaceDN w:val="0"/>
      <w:adjustRightInd w:val="0"/>
      <w:spacing w:after="0" w:line="552" w:lineRule="auto"/>
      <w:jc w:val="left"/>
      <w:textAlignment w:val="baseline"/>
    </w:pPr>
    <w:rPr>
      <w:rFonts w:ascii="ÇÑÄÄ¹ÙÅÁ" w:eastAsia="Times New Roman" w:hAnsi="ÇÑÄÄ¹ÙÅÁ" w:cs="ÇÑÄÄ¹ÙÅÁ"/>
      <w:color w:val="000000"/>
      <w:kern w:val="0"/>
      <w:szCs w:val="20"/>
    </w:rPr>
  </w:style>
  <w:style w:type="paragraph" w:customStyle="1" w:styleId="a4">
    <w:name w:val="조"/>
    <w:uiPriority w:val="1"/>
    <w:rsid w:val="00DC2740"/>
    <w:pPr>
      <w:widowControl w:val="0"/>
      <w:wordWrap w:val="0"/>
      <w:autoSpaceDE w:val="0"/>
      <w:autoSpaceDN w:val="0"/>
      <w:adjustRightInd w:val="0"/>
      <w:spacing w:after="0" w:line="552" w:lineRule="auto"/>
      <w:ind w:left="280" w:hanging="280"/>
      <w:textAlignment w:val="baseline"/>
    </w:pPr>
    <w:rPr>
      <w:rFonts w:ascii="ÇÑÄÄ¹ÙÅÁ" w:eastAsia="Times New Roman" w:hAnsi="ÇÑÄÄ¹ÙÅÁ" w:cs="ÇÑÄÄ¹ÙÅÁ"/>
      <w:color w:val="000000"/>
      <w:kern w:val="0"/>
      <w:sz w:val="28"/>
      <w:szCs w:val="28"/>
    </w:rPr>
  </w:style>
  <w:style w:type="paragraph" w:customStyle="1" w:styleId="a5">
    <w:name w:val="항"/>
    <w:uiPriority w:val="2"/>
    <w:rsid w:val="00DC2740"/>
    <w:pPr>
      <w:widowControl w:val="0"/>
      <w:wordWrap w:val="0"/>
      <w:autoSpaceDE w:val="0"/>
      <w:autoSpaceDN w:val="0"/>
      <w:adjustRightInd w:val="0"/>
      <w:spacing w:after="0" w:line="552" w:lineRule="auto"/>
      <w:ind w:left="280" w:hanging="280"/>
      <w:textAlignment w:val="baseline"/>
    </w:pPr>
    <w:rPr>
      <w:rFonts w:ascii="ÇÑÄÄ¹ÙÅÁ" w:eastAsia="Times New Roman" w:hAnsi="ÇÑÄÄ¹ÙÅÁ" w:cs="ÇÑÄÄ¹ÙÅÁ"/>
      <w:color w:val="000000"/>
      <w:kern w:val="0"/>
      <w:sz w:val="28"/>
      <w:szCs w:val="28"/>
    </w:rPr>
  </w:style>
  <w:style w:type="paragraph" w:customStyle="1" w:styleId="a6">
    <w:name w:val="호"/>
    <w:uiPriority w:val="3"/>
    <w:rsid w:val="00DC2740"/>
    <w:pPr>
      <w:widowControl w:val="0"/>
      <w:wordWrap w:val="0"/>
      <w:autoSpaceDE w:val="0"/>
      <w:autoSpaceDN w:val="0"/>
      <w:adjustRightInd w:val="0"/>
      <w:spacing w:after="0" w:line="552" w:lineRule="auto"/>
      <w:ind w:left="488" w:hanging="488"/>
      <w:textAlignment w:val="baseline"/>
    </w:pPr>
    <w:rPr>
      <w:rFonts w:ascii="ÇÑÄÄ¹ÙÅÁ" w:eastAsia="Times New Roman" w:hAnsi="ÇÑÄÄ¹ÙÅÁ" w:cs="ÇÑÄÄ¹ÙÅÁ"/>
      <w:color w:val="000000"/>
      <w:kern w:val="0"/>
      <w:sz w:val="28"/>
      <w:szCs w:val="28"/>
    </w:rPr>
  </w:style>
  <w:style w:type="paragraph" w:customStyle="1" w:styleId="a7">
    <w:name w:val="목"/>
    <w:uiPriority w:val="4"/>
    <w:rsid w:val="00DC2740"/>
    <w:pPr>
      <w:widowControl w:val="0"/>
      <w:wordWrap w:val="0"/>
      <w:autoSpaceDE w:val="0"/>
      <w:autoSpaceDN w:val="0"/>
      <w:adjustRightInd w:val="0"/>
      <w:spacing w:after="0" w:line="552" w:lineRule="auto"/>
      <w:ind w:left="908" w:hanging="908"/>
      <w:textAlignment w:val="baseline"/>
    </w:pPr>
    <w:rPr>
      <w:rFonts w:ascii="ÇÑÄÄ¹ÙÅÁ" w:eastAsia="Times New Roman" w:hAnsi="ÇÑÄÄ¹ÙÅÁ" w:cs="ÇÑÄÄ¹ÙÅÁ"/>
      <w:color w:val="000000"/>
      <w:kern w:val="0"/>
      <w:sz w:val="28"/>
      <w:szCs w:val="28"/>
    </w:rPr>
  </w:style>
  <w:style w:type="paragraph" w:customStyle="1" w:styleId="a8">
    <w:name w:val="세호"/>
    <w:uiPriority w:val="5"/>
    <w:rsid w:val="00DC2740"/>
    <w:pPr>
      <w:widowControl w:val="0"/>
      <w:wordWrap w:val="0"/>
      <w:autoSpaceDE w:val="0"/>
      <w:autoSpaceDN w:val="0"/>
      <w:adjustRightInd w:val="0"/>
      <w:spacing w:after="0" w:line="552" w:lineRule="auto"/>
      <w:ind w:left="1084" w:hanging="1084"/>
      <w:textAlignment w:val="baseline"/>
    </w:pPr>
    <w:rPr>
      <w:rFonts w:ascii="ÇÑÄÄ¹ÙÅÁ" w:eastAsia="Times New Roman" w:hAnsi="ÇÑÄÄ¹ÙÅÁ" w:cs="ÇÑÄÄ¹ÙÅÁ"/>
      <w:color w:val="000000"/>
      <w:kern w:val="0"/>
      <w:sz w:val="28"/>
      <w:szCs w:val="28"/>
    </w:rPr>
  </w:style>
  <w:style w:type="paragraph" w:customStyle="1" w:styleId="a9">
    <w:name w:val="세목"/>
    <w:uiPriority w:val="6"/>
    <w:rsid w:val="00DC2740"/>
    <w:pPr>
      <w:widowControl w:val="0"/>
      <w:wordWrap w:val="0"/>
      <w:autoSpaceDE w:val="0"/>
      <w:autoSpaceDN w:val="0"/>
      <w:adjustRightInd w:val="0"/>
      <w:spacing w:after="0" w:line="552" w:lineRule="auto"/>
      <w:ind w:left="1504" w:hanging="1504"/>
      <w:textAlignment w:val="baseline"/>
    </w:pPr>
    <w:rPr>
      <w:rFonts w:ascii="ÇÑÄÄ¹ÙÅÁ" w:eastAsia="Times New Roman" w:hAnsi="ÇÑÄÄ¹ÙÅÁ" w:cs="ÇÑÄÄ¹ÙÅÁ"/>
      <w:color w:val="000000"/>
      <w:kern w:val="0"/>
      <w:sz w:val="28"/>
      <w:szCs w:val="28"/>
    </w:rPr>
  </w:style>
  <w:style w:type="paragraph" w:customStyle="1" w:styleId="aa">
    <w:name w:val="세세호"/>
    <w:uiPriority w:val="7"/>
    <w:rsid w:val="00DC2740"/>
    <w:pPr>
      <w:widowControl w:val="0"/>
      <w:wordWrap w:val="0"/>
      <w:autoSpaceDE w:val="0"/>
      <w:autoSpaceDN w:val="0"/>
      <w:adjustRightInd w:val="0"/>
      <w:spacing w:after="0" w:line="552" w:lineRule="auto"/>
      <w:ind w:left="1756" w:hanging="1756"/>
      <w:textAlignment w:val="baseline"/>
    </w:pPr>
    <w:rPr>
      <w:rFonts w:ascii="ÇÑÄÄ¹ÙÅÁ" w:eastAsia="Times New Roman" w:hAnsi="ÇÑÄÄ¹ÙÅÁ" w:cs="ÇÑÄÄ¹ÙÅÁ"/>
      <w:color w:val="000000"/>
      <w:kern w:val="0"/>
      <w:sz w:val="28"/>
      <w:szCs w:val="28"/>
    </w:rPr>
  </w:style>
  <w:style w:type="paragraph" w:customStyle="1" w:styleId="ab">
    <w:name w:val="세세목"/>
    <w:uiPriority w:val="8"/>
    <w:rsid w:val="00DC2740"/>
    <w:pPr>
      <w:widowControl w:val="0"/>
      <w:wordWrap w:val="0"/>
      <w:autoSpaceDE w:val="0"/>
      <w:autoSpaceDN w:val="0"/>
      <w:adjustRightInd w:val="0"/>
      <w:spacing w:after="0" w:line="552" w:lineRule="auto"/>
      <w:ind w:left="2176" w:hanging="2176"/>
      <w:textAlignment w:val="baseline"/>
    </w:pPr>
    <w:rPr>
      <w:rFonts w:ascii="ÇÑÄÄ¹ÙÅÁ" w:eastAsia="Times New Roman" w:hAnsi="ÇÑÄÄ¹ÙÅÁ" w:cs="ÇÑÄÄ¹ÙÅÁ"/>
      <w:color w:val="000000"/>
      <w:kern w:val="0"/>
      <w:sz w:val="28"/>
      <w:szCs w:val="28"/>
    </w:rPr>
  </w:style>
  <w:style w:type="paragraph" w:customStyle="1" w:styleId="ac">
    <w:name w:val="법령기본스타일"/>
    <w:uiPriority w:val="9"/>
    <w:rsid w:val="00DC2740"/>
    <w:pPr>
      <w:widowControl w:val="0"/>
      <w:wordWrap w:val="0"/>
      <w:autoSpaceDE w:val="0"/>
      <w:autoSpaceDN w:val="0"/>
      <w:adjustRightInd w:val="0"/>
      <w:spacing w:after="0" w:line="552" w:lineRule="auto"/>
      <w:textAlignment w:val="baseline"/>
    </w:pPr>
    <w:rPr>
      <w:rFonts w:ascii="ÇÑÄÄ¹ÙÅÁ" w:eastAsia="Times New Roman" w:hAnsi="ÇÑÄÄ¹ÙÅÁ" w:cs="ÇÑÄÄ¹ÙÅÁ"/>
      <w:color w:val="000000"/>
      <w:kern w:val="0"/>
      <w:sz w:val="28"/>
      <w:szCs w:val="28"/>
    </w:rPr>
  </w:style>
  <w:style w:type="paragraph" w:customStyle="1" w:styleId="ad">
    <w:name w:val="편장절관"/>
    <w:uiPriority w:val="10"/>
    <w:rsid w:val="00DC2740"/>
    <w:pPr>
      <w:widowControl w:val="0"/>
      <w:autoSpaceDE w:val="0"/>
      <w:autoSpaceDN w:val="0"/>
      <w:adjustRightInd w:val="0"/>
      <w:spacing w:after="0" w:line="552" w:lineRule="auto"/>
      <w:jc w:val="center"/>
      <w:textAlignment w:val="baseline"/>
    </w:pPr>
    <w:rPr>
      <w:rFonts w:ascii="ÇÑÄÄ¹ÙÅÁ" w:eastAsia="Times New Roman" w:hAnsi="ÇÑÄÄ¹ÙÅÁ" w:cs="ÇÑÄÄ¹ÙÅÁ"/>
      <w:color w:val="000000"/>
      <w:kern w:val="0"/>
      <w:sz w:val="28"/>
      <w:szCs w:val="28"/>
    </w:rPr>
  </w:style>
  <w:style w:type="paragraph" w:customStyle="1" w:styleId="ae">
    <w:name w:val="조_표"/>
    <w:uiPriority w:val="11"/>
    <w:rsid w:val="00DC2740"/>
    <w:pPr>
      <w:widowControl w:val="0"/>
      <w:wordWrap w:val="0"/>
      <w:autoSpaceDE w:val="0"/>
      <w:autoSpaceDN w:val="0"/>
      <w:adjustRightInd w:val="0"/>
      <w:spacing w:after="0" w:line="432" w:lineRule="auto"/>
      <w:ind w:left="280" w:hanging="280"/>
      <w:textAlignment w:val="baseline"/>
    </w:pPr>
    <w:rPr>
      <w:rFonts w:ascii="ÇÑÄÄ¹ÙÅÁ" w:eastAsia="Times New Roman" w:hAnsi="ÇÑÄÄ¹ÙÅÁ" w:cs="ÇÑÄÄ¹ÙÅÁ"/>
      <w:color w:val="000000"/>
      <w:kern w:val="0"/>
      <w:sz w:val="28"/>
      <w:szCs w:val="28"/>
    </w:rPr>
  </w:style>
  <w:style w:type="paragraph" w:customStyle="1" w:styleId="af">
    <w:name w:val="항_표"/>
    <w:uiPriority w:val="12"/>
    <w:rsid w:val="00DC2740"/>
    <w:pPr>
      <w:widowControl w:val="0"/>
      <w:wordWrap w:val="0"/>
      <w:autoSpaceDE w:val="0"/>
      <w:autoSpaceDN w:val="0"/>
      <w:adjustRightInd w:val="0"/>
      <w:spacing w:after="0" w:line="432" w:lineRule="auto"/>
      <w:ind w:left="280" w:hanging="280"/>
      <w:textAlignment w:val="baseline"/>
    </w:pPr>
    <w:rPr>
      <w:rFonts w:ascii="ÇÑÄÄ¹ÙÅÁ" w:eastAsia="Times New Roman" w:hAnsi="ÇÑÄÄ¹ÙÅÁ" w:cs="ÇÑÄÄ¹ÙÅÁ"/>
      <w:color w:val="000000"/>
      <w:kern w:val="0"/>
      <w:sz w:val="28"/>
      <w:szCs w:val="28"/>
    </w:rPr>
  </w:style>
  <w:style w:type="paragraph" w:customStyle="1" w:styleId="af0">
    <w:name w:val="호_표"/>
    <w:uiPriority w:val="13"/>
    <w:rsid w:val="00DC2740"/>
    <w:pPr>
      <w:widowControl w:val="0"/>
      <w:wordWrap w:val="0"/>
      <w:autoSpaceDE w:val="0"/>
      <w:autoSpaceDN w:val="0"/>
      <w:adjustRightInd w:val="0"/>
      <w:spacing w:after="0" w:line="432" w:lineRule="auto"/>
      <w:ind w:left="488" w:hanging="488"/>
      <w:textAlignment w:val="baseline"/>
    </w:pPr>
    <w:rPr>
      <w:rFonts w:ascii="ÇÑÄÄ¹ÙÅÁ" w:eastAsia="Times New Roman" w:hAnsi="ÇÑÄÄ¹ÙÅÁ" w:cs="ÇÑÄÄ¹ÙÅÁ"/>
      <w:color w:val="000000"/>
      <w:kern w:val="0"/>
      <w:sz w:val="28"/>
      <w:szCs w:val="28"/>
    </w:rPr>
  </w:style>
  <w:style w:type="paragraph" w:customStyle="1" w:styleId="af1">
    <w:name w:val="목_표"/>
    <w:uiPriority w:val="14"/>
    <w:rsid w:val="00DC2740"/>
    <w:pPr>
      <w:widowControl w:val="0"/>
      <w:wordWrap w:val="0"/>
      <w:autoSpaceDE w:val="0"/>
      <w:autoSpaceDN w:val="0"/>
      <w:adjustRightInd w:val="0"/>
      <w:spacing w:after="0" w:line="432" w:lineRule="auto"/>
      <w:ind w:left="908" w:hanging="908"/>
      <w:textAlignment w:val="baseline"/>
    </w:pPr>
    <w:rPr>
      <w:rFonts w:ascii="ÇÑÄÄ¹ÙÅÁ" w:eastAsia="Times New Roman" w:hAnsi="ÇÑÄÄ¹ÙÅÁ" w:cs="ÇÑÄÄ¹ÙÅÁ"/>
      <w:color w:val="000000"/>
      <w:kern w:val="0"/>
      <w:sz w:val="28"/>
      <w:szCs w:val="28"/>
    </w:rPr>
  </w:style>
  <w:style w:type="paragraph" w:customStyle="1" w:styleId="af2">
    <w:name w:val="세호_표"/>
    <w:uiPriority w:val="15"/>
    <w:rsid w:val="00DC2740"/>
    <w:pPr>
      <w:widowControl w:val="0"/>
      <w:wordWrap w:val="0"/>
      <w:autoSpaceDE w:val="0"/>
      <w:autoSpaceDN w:val="0"/>
      <w:adjustRightInd w:val="0"/>
      <w:spacing w:after="0" w:line="552" w:lineRule="auto"/>
      <w:ind w:left="1084" w:hanging="1084"/>
      <w:textAlignment w:val="baseline"/>
    </w:pPr>
    <w:rPr>
      <w:rFonts w:ascii="ÇÑÄÄ¹ÙÅÁ" w:eastAsia="Times New Roman" w:hAnsi="ÇÑÄÄ¹ÙÅÁ" w:cs="ÇÑÄÄ¹ÙÅÁ"/>
      <w:color w:val="000000"/>
      <w:kern w:val="0"/>
      <w:sz w:val="28"/>
      <w:szCs w:val="28"/>
    </w:rPr>
  </w:style>
  <w:style w:type="paragraph" w:customStyle="1" w:styleId="af3">
    <w:name w:val="세목_표"/>
    <w:uiPriority w:val="16"/>
    <w:rsid w:val="00DC2740"/>
    <w:pPr>
      <w:widowControl w:val="0"/>
      <w:wordWrap w:val="0"/>
      <w:autoSpaceDE w:val="0"/>
      <w:autoSpaceDN w:val="0"/>
      <w:adjustRightInd w:val="0"/>
      <w:spacing w:after="0" w:line="432" w:lineRule="auto"/>
      <w:ind w:left="1504" w:hanging="1504"/>
      <w:textAlignment w:val="baseline"/>
    </w:pPr>
    <w:rPr>
      <w:rFonts w:ascii="ÇÑÄÄ¹ÙÅÁ" w:eastAsia="Times New Roman" w:hAnsi="ÇÑÄÄ¹ÙÅÁ" w:cs="ÇÑÄÄ¹ÙÅÁ"/>
      <w:color w:val="000000"/>
      <w:kern w:val="0"/>
      <w:sz w:val="28"/>
      <w:szCs w:val="28"/>
    </w:rPr>
  </w:style>
  <w:style w:type="paragraph" w:customStyle="1" w:styleId="af4">
    <w:name w:val="세세호_표"/>
    <w:uiPriority w:val="17"/>
    <w:rsid w:val="00DC2740"/>
    <w:pPr>
      <w:widowControl w:val="0"/>
      <w:wordWrap w:val="0"/>
      <w:autoSpaceDE w:val="0"/>
      <w:autoSpaceDN w:val="0"/>
      <w:adjustRightInd w:val="0"/>
      <w:spacing w:after="0" w:line="432" w:lineRule="auto"/>
      <w:ind w:left="1756" w:hanging="1756"/>
      <w:textAlignment w:val="baseline"/>
    </w:pPr>
    <w:rPr>
      <w:rFonts w:ascii="ÇÑÄÄ¹ÙÅÁ" w:eastAsia="Times New Roman" w:hAnsi="ÇÑÄÄ¹ÙÅÁ" w:cs="ÇÑÄÄ¹ÙÅÁ"/>
      <w:color w:val="000000"/>
      <w:kern w:val="0"/>
      <w:sz w:val="28"/>
      <w:szCs w:val="28"/>
    </w:rPr>
  </w:style>
  <w:style w:type="paragraph" w:customStyle="1" w:styleId="af5">
    <w:name w:val="세세목_표"/>
    <w:uiPriority w:val="18"/>
    <w:rsid w:val="00DC2740"/>
    <w:pPr>
      <w:widowControl w:val="0"/>
      <w:wordWrap w:val="0"/>
      <w:autoSpaceDE w:val="0"/>
      <w:autoSpaceDN w:val="0"/>
      <w:adjustRightInd w:val="0"/>
      <w:spacing w:after="0" w:line="432" w:lineRule="auto"/>
      <w:ind w:left="2176" w:hanging="2176"/>
      <w:textAlignment w:val="baseline"/>
    </w:pPr>
    <w:rPr>
      <w:rFonts w:ascii="ÇÑÄÄ¹ÙÅÁ" w:eastAsia="Times New Roman" w:hAnsi="ÇÑÄÄ¹ÙÅÁ" w:cs="ÇÑÄÄ¹ÙÅÁ"/>
      <w:color w:val="000000"/>
      <w:kern w:val="0"/>
      <w:sz w:val="28"/>
      <w:szCs w:val="28"/>
    </w:rPr>
  </w:style>
  <w:style w:type="paragraph" w:customStyle="1" w:styleId="af6">
    <w:name w:val="편장절관_표"/>
    <w:uiPriority w:val="19"/>
    <w:rsid w:val="00DC2740"/>
    <w:pPr>
      <w:widowControl w:val="0"/>
      <w:autoSpaceDE w:val="0"/>
      <w:autoSpaceDN w:val="0"/>
      <w:adjustRightInd w:val="0"/>
      <w:spacing w:after="0" w:line="432" w:lineRule="auto"/>
      <w:jc w:val="center"/>
      <w:textAlignment w:val="baseline"/>
    </w:pPr>
    <w:rPr>
      <w:rFonts w:ascii="ÇÑÄÄ¹ÙÅÁ" w:eastAsia="Times New Roman" w:hAnsi="ÇÑÄÄ¹ÙÅÁ" w:cs="ÇÑÄÄ¹ÙÅÁ"/>
      <w:color w:val="000000"/>
      <w:kern w:val="0"/>
      <w:sz w:val="28"/>
      <w:szCs w:val="28"/>
    </w:rPr>
  </w:style>
  <w:style w:type="paragraph" w:customStyle="1" w:styleId="af7">
    <w:name w:val="제명_표"/>
    <w:uiPriority w:val="20"/>
    <w:rsid w:val="00DC2740"/>
    <w:pPr>
      <w:widowControl w:val="0"/>
      <w:autoSpaceDE w:val="0"/>
      <w:autoSpaceDN w:val="0"/>
      <w:adjustRightInd w:val="0"/>
      <w:spacing w:after="0" w:line="432" w:lineRule="auto"/>
      <w:jc w:val="center"/>
      <w:textAlignment w:val="baseline"/>
    </w:pPr>
    <w:rPr>
      <w:rFonts w:ascii="ÇÑÄÄ¹ÙÅÁ" w:eastAsia="Times New Roman" w:hAnsi="ÇÑÄÄ¹ÙÅÁ" w:cs="ÇÑÄÄ¹ÙÅÁ"/>
      <w:color w:val="000000"/>
      <w:kern w:val="0"/>
      <w:sz w:val="28"/>
      <w:szCs w:val="28"/>
    </w:rPr>
  </w:style>
  <w:style w:type="paragraph" w:customStyle="1" w:styleId="af8">
    <w:name w:val="타법개정_조"/>
    <w:uiPriority w:val="21"/>
    <w:rsid w:val="00DC2740"/>
    <w:pPr>
      <w:widowControl w:val="0"/>
      <w:wordWrap w:val="0"/>
      <w:autoSpaceDE w:val="0"/>
      <w:autoSpaceDN w:val="0"/>
      <w:adjustRightInd w:val="0"/>
      <w:spacing w:after="0" w:line="432" w:lineRule="auto"/>
      <w:ind w:left="280" w:hanging="280"/>
      <w:textAlignment w:val="baseline"/>
    </w:pPr>
    <w:rPr>
      <w:rFonts w:ascii="ÇÑÄÄ¹ÙÅÁ" w:eastAsia="Times New Roman" w:hAnsi="ÇÑÄÄ¹ÙÅÁ" w:cs="ÇÑÄÄ¹ÙÅÁ"/>
      <w:color w:val="000000"/>
      <w:kern w:val="0"/>
      <w:sz w:val="28"/>
      <w:szCs w:val="28"/>
    </w:rPr>
  </w:style>
  <w:style w:type="paragraph" w:customStyle="1" w:styleId="af9">
    <w:name w:val="타법개정_항"/>
    <w:uiPriority w:val="22"/>
    <w:rsid w:val="00DC2740"/>
    <w:pPr>
      <w:widowControl w:val="0"/>
      <w:wordWrap w:val="0"/>
      <w:autoSpaceDE w:val="0"/>
      <w:autoSpaceDN w:val="0"/>
      <w:adjustRightInd w:val="0"/>
      <w:spacing w:after="0" w:line="432" w:lineRule="auto"/>
      <w:ind w:left="488" w:hanging="488"/>
      <w:textAlignment w:val="baseline"/>
    </w:pPr>
    <w:rPr>
      <w:rFonts w:ascii="ÇÑÄÄ¹ÙÅÁ" w:eastAsia="Times New Roman" w:hAnsi="ÇÑÄÄ¹ÙÅÁ" w:cs="ÇÑÄÄ¹ÙÅÁ"/>
      <w:color w:val="000000"/>
      <w:kern w:val="0"/>
      <w:sz w:val="28"/>
      <w:szCs w:val="28"/>
    </w:rPr>
  </w:style>
  <w:style w:type="paragraph" w:customStyle="1" w:styleId="afa">
    <w:name w:val="타법개정_호"/>
    <w:uiPriority w:val="23"/>
    <w:rsid w:val="00DC2740"/>
    <w:pPr>
      <w:widowControl w:val="0"/>
      <w:wordWrap w:val="0"/>
      <w:autoSpaceDE w:val="0"/>
      <w:autoSpaceDN w:val="0"/>
      <w:adjustRightInd w:val="0"/>
      <w:spacing w:after="0" w:line="432" w:lineRule="auto"/>
      <w:ind w:left="908" w:hanging="908"/>
      <w:textAlignment w:val="baseline"/>
    </w:pPr>
    <w:rPr>
      <w:rFonts w:ascii="ÇÑÄÄ¹ÙÅÁ" w:eastAsia="Times New Roman" w:hAnsi="ÇÑÄÄ¹ÙÅÁ" w:cs="ÇÑÄÄ¹ÙÅÁ"/>
      <w:color w:val="000000"/>
      <w:kern w:val="0"/>
      <w:sz w:val="28"/>
      <w:szCs w:val="28"/>
    </w:rPr>
  </w:style>
  <w:style w:type="paragraph" w:customStyle="1" w:styleId="afb">
    <w:name w:val="타법개정_목"/>
    <w:uiPriority w:val="24"/>
    <w:rsid w:val="00DC2740"/>
    <w:pPr>
      <w:widowControl w:val="0"/>
      <w:wordWrap w:val="0"/>
      <w:autoSpaceDE w:val="0"/>
      <w:autoSpaceDN w:val="0"/>
      <w:adjustRightInd w:val="0"/>
      <w:spacing w:after="0" w:line="432" w:lineRule="auto"/>
      <w:ind w:left="1084" w:hanging="1084"/>
      <w:textAlignment w:val="baseline"/>
    </w:pPr>
    <w:rPr>
      <w:rFonts w:ascii="ÇÑÄÄ¹ÙÅÁ" w:eastAsia="Times New Roman" w:hAnsi="ÇÑÄÄ¹ÙÅÁ" w:cs="ÇÑÄÄ¹ÙÅÁ"/>
      <w:color w:val="000000"/>
      <w:kern w:val="0"/>
      <w:sz w:val="28"/>
      <w:szCs w:val="28"/>
    </w:rPr>
  </w:style>
  <w:style w:type="paragraph" w:customStyle="1" w:styleId="afc">
    <w:name w:val="입법례_본문"/>
    <w:uiPriority w:val="25"/>
    <w:rsid w:val="00DC2740"/>
    <w:pPr>
      <w:widowControl w:val="0"/>
      <w:tabs>
        <w:tab w:val="left" w:pos="220"/>
        <w:tab w:val="left" w:pos="1100"/>
        <w:tab w:val="left" w:pos="1385"/>
      </w:tabs>
      <w:wordWrap w:val="0"/>
      <w:autoSpaceDE w:val="0"/>
      <w:autoSpaceDN w:val="0"/>
      <w:adjustRightInd w:val="0"/>
      <w:snapToGrid w:val="0"/>
      <w:spacing w:after="0" w:line="396" w:lineRule="auto"/>
      <w:ind w:left="219" w:right="40" w:hanging="179"/>
      <w:textAlignment w:val="baseline"/>
    </w:pPr>
    <w:rPr>
      <w:rFonts w:ascii="ÇÑÄÄ¹ÙÅÁ" w:eastAsia="Times New Roman" w:hAnsi="ÇÑÄÄ¹ÙÅÁ" w:cs="ÇÑÄÄ¹ÙÅÁ"/>
      <w:color w:val="000000"/>
      <w:spacing w:val="-7"/>
      <w:w w:val="98"/>
      <w:kern w:val="0"/>
      <w:position w:val="1"/>
      <w:sz w:val="22"/>
    </w:rPr>
  </w:style>
  <w:style w:type="paragraph" w:customStyle="1" w:styleId="afd">
    <w:name w:val="당구장"/>
    <w:uiPriority w:val="26"/>
    <w:rsid w:val="00DC2740"/>
    <w:pPr>
      <w:widowControl w:val="0"/>
      <w:tabs>
        <w:tab w:val="left" w:pos="220"/>
        <w:tab w:val="left" w:pos="1100"/>
        <w:tab w:val="left" w:pos="1385"/>
      </w:tabs>
      <w:wordWrap w:val="0"/>
      <w:autoSpaceDE w:val="0"/>
      <w:autoSpaceDN w:val="0"/>
      <w:adjustRightInd w:val="0"/>
      <w:snapToGrid w:val="0"/>
      <w:spacing w:before="40" w:after="0" w:line="372" w:lineRule="auto"/>
      <w:ind w:left="293" w:right="40" w:hanging="253"/>
      <w:textAlignment w:val="baseline"/>
    </w:pPr>
    <w:rPr>
      <w:rFonts w:ascii="ÇÑÄÄ¹ÙÅÁ" w:eastAsia="Times New Roman" w:hAnsi="ÇÑÄÄ¹ÙÅÁ" w:cs="ÇÑÄÄ¹ÙÅÁ"/>
      <w:color w:val="000000"/>
      <w:spacing w:val="-9"/>
      <w:kern w:val="0"/>
      <w:position w:val="1"/>
      <w:szCs w:val="20"/>
    </w:rPr>
  </w:style>
  <w:style w:type="paragraph" w:customStyle="1" w:styleId="afe">
    <w:name w:val="법령안_호"/>
    <w:uiPriority w:val="27"/>
    <w:rsid w:val="00DC2740"/>
    <w:pPr>
      <w:widowControl w:val="0"/>
      <w:wordWrap w:val="0"/>
      <w:autoSpaceDE w:val="0"/>
      <w:autoSpaceDN w:val="0"/>
      <w:adjustRightInd w:val="0"/>
      <w:spacing w:after="0" w:line="552" w:lineRule="auto"/>
      <w:textAlignment w:val="baseline"/>
    </w:pPr>
    <w:rPr>
      <w:rFonts w:ascii="ÇÑÄÄ¹ÙÅÁ" w:eastAsia="Times New Roman" w:hAnsi="ÇÑÄÄ¹ÙÅÁ" w:cs="ÇÑÄÄ¹ÙÅÁ"/>
      <w:b/>
      <w:bCs/>
      <w:color w:val="000000"/>
      <w:kern w:val="0"/>
      <w:sz w:val="30"/>
      <w:szCs w:val="30"/>
    </w:rPr>
  </w:style>
  <w:style w:type="paragraph" w:customStyle="1" w:styleId="aff">
    <w:name w:val="법령안_무기호"/>
    <w:uiPriority w:val="28"/>
    <w:rsid w:val="00DC2740"/>
    <w:pPr>
      <w:widowControl w:val="0"/>
      <w:wordWrap w:val="0"/>
      <w:autoSpaceDE w:val="0"/>
      <w:autoSpaceDN w:val="0"/>
      <w:adjustRightInd w:val="0"/>
      <w:spacing w:after="0" w:line="552" w:lineRule="auto"/>
      <w:textAlignment w:val="baseline"/>
    </w:pPr>
    <w:rPr>
      <w:rFonts w:ascii="ÇÑÄÄ¹ÙÅÁ" w:eastAsia="Times New Roman" w:hAnsi="ÇÑÄÄ¹ÙÅÁ" w:cs="ÇÑÄÄ¹ÙÅÁ"/>
      <w:color w:val="000000"/>
      <w:kern w:val="0"/>
      <w:sz w:val="28"/>
      <w:szCs w:val="28"/>
    </w:rPr>
  </w:style>
  <w:style w:type="paragraph" w:customStyle="1" w:styleId="aff0">
    <w:name w:val="법령안_목"/>
    <w:uiPriority w:val="29"/>
    <w:rsid w:val="00DC2740"/>
    <w:pPr>
      <w:widowControl w:val="0"/>
      <w:tabs>
        <w:tab w:val="left" w:pos="220"/>
        <w:tab w:val="left" w:pos="847"/>
        <w:tab w:val="left" w:pos="1100"/>
        <w:tab w:val="left" w:pos="1385"/>
      </w:tabs>
      <w:wordWrap w:val="0"/>
      <w:autoSpaceDE w:val="0"/>
      <w:autoSpaceDN w:val="0"/>
      <w:adjustRightInd w:val="0"/>
      <w:snapToGrid w:val="0"/>
      <w:spacing w:after="0" w:line="552" w:lineRule="auto"/>
      <w:ind w:left="348" w:hanging="348"/>
      <w:textAlignment w:val="baseline"/>
    </w:pPr>
    <w:rPr>
      <w:rFonts w:ascii="ÇÑÄÄ¹ÙÅÁ" w:eastAsia="Times New Roman" w:hAnsi="ÇÑÄÄ¹ÙÅÁ" w:cs="ÇÑÄÄ¹ÙÅÁ"/>
      <w:color w:val="000000"/>
      <w:kern w:val="0"/>
      <w:sz w:val="28"/>
      <w:szCs w:val="28"/>
    </w:rPr>
  </w:style>
  <w:style w:type="paragraph" w:customStyle="1" w:styleId="aff1">
    <w:name w:val="법령안_세호"/>
    <w:uiPriority w:val="30"/>
    <w:rsid w:val="00DC2740"/>
    <w:pPr>
      <w:widowControl w:val="0"/>
      <w:tabs>
        <w:tab w:val="left" w:pos="220"/>
        <w:tab w:val="left" w:pos="847"/>
        <w:tab w:val="left" w:pos="1100"/>
        <w:tab w:val="left" w:pos="1385"/>
      </w:tabs>
      <w:wordWrap w:val="0"/>
      <w:autoSpaceDE w:val="0"/>
      <w:autoSpaceDN w:val="0"/>
      <w:adjustRightInd w:val="0"/>
      <w:snapToGrid w:val="0"/>
      <w:spacing w:after="0" w:line="552" w:lineRule="auto"/>
      <w:ind w:left="524" w:hanging="524"/>
      <w:textAlignment w:val="baseline"/>
    </w:pPr>
    <w:rPr>
      <w:rFonts w:ascii="ÇÑÄÄ¹ÙÅÁ" w:eastAsia="Times New Roman" w:hAnsi="ÇÑÄÄ¹ÙÅÁ" w:cs="ÇÑÄÄ¹ÙÅÁ"/>
      <w:color w:val="000000"/>
      <w:kern w:val="0"/>
      <w:sz w:val="28"/>
      <w:szCs w:val="28"/>
    </w:rPr>
  </w:style>
  <w:style w:type="paragraph" w:customStyle="1" w:styleId="aff2">
    <w:name w:val="법령안_세목"/>
    <w:uiPriority w:val="31"/>
    <w:rsid w:val="00DC2740"/>
    <w:pPr>
      <w:widowControl w:val="0"/>
      <w:tabs>
        <w:tab w:val="left" w:pos="220"/>
        <w:tab w:val="left" w:pos="1100"/>
        <w:tab w:val="left" w:pos="1385"/>
      </w:tabs>
      <w:wordWrap w:val="0"/>
      <w:autoSpaceDE w:val="0"/>
      <w:autoSpaceDN w:val="0"/>
      <w:adjustRightInd w:val="0"/>
      <w:snapToGrid w:val="0"/>
      <w:spacing w:after="0" w:line="552" w:lineRule="auto"/>
      <w:ind w:left="944" w:hanging="944"/>
      <w:textAlignment w:val="baseline"/>
    </w:pPr>
    <w:rPr>
      <w:rFonts w:ascii="ÇÑÄÄ¹ÙÅÁ" w:eastAsia="Times New Roman" w:hAnsi="ÇÑÄÄ¹ÙÅÁ" w:cs="ÇÑÄÄ¹ÙÅÁ"/>
      <w:color w:val="000000"/>
      <w:kern w:val="0"/>
      <w:sz w:val="28"/>
      <w:szCs w:val="28"/>
    </w:rPr>
  </w:style>
  <w:style w:type="paragraph" w:customStyle="1" w:styleId="aff3">
    <w:name w:val="법령안_세세호"/>
    <w:uiPriority w:val="32"/>
    <w:rsid w:val="00DC2740"/>
    <w:pPr>
      <w:widowControl w:val="0"/>
      <w:tabs>
        <w:tab w:val="left" w:pos="220"/>
        <w:tab w:val="left" w:pos="847"/>
        <w:tab w:val="left" w:pos="1100"/>
        <w:tab w:val="left" w:pos="1385"/>
      </w:tabs>
      <w:wordWrap w:val="0"/>
      <w:autoSpaceDE w:val="0"/>
      <w:autoSpaceDN w:val="0"/>
      <w:adjustRightInd w:val="0"/>
      <w:snapToGrid w:val="0"/>
      <w:spacing w:after="0" w:line="552" w:lineRule="auto"/>
      <w:ind w:left="1196" w:hanging="1196"/>
      <w:textAlignment w:val="baseline"/>
    </w:pPr>
    <w:rPr>
      <w:rFonts w:ascii="ÇÑÄÄ¹ÙÅÁ" w:eastAsia="Times New Roman" w:hAnsi="ÇÑÄÄ¹ÙÅÁ" w:cs="ÇÑÄÄ¹ÙÅÁ"/>
      <w:color w:val="000000"/>
      <w:kern w:val="0"/>
      <w:sz w:val="28"/>
      <w:szCs w:val="28"/>
    </w:rPr>
  </w:style>
  <w:style w:type="paragraph" w:customStyle="1" w:styleId="aff4">
    <w:name w:val="법령안_세세목"/>
    <w:uiPriority w:val="33"/>
    <w:rsid w:val="00DC2740"/>
    <w:pPr>
      <w:widowControl w:val="0"/>
      <w:tabs>
        <w:tab w:val="left" w:pos="220"/>
        <w:tab w:val="left" w:pos="847"/>
        <w:tab w:val="left" w:pos="1100"/>
        <w:tab w:val="left" w:pos="1385"/>
      </w:tabs>
      <w:wordWrap w:val="0"/>
      <w:autoSpaceDE w:val="0"/>
      <w:autoSpaceDN w:val="0"/>
      <w:adjustRightInd w:val="0"/>
      <w:snapToGrid w:val="0"/>
      <w:spacing w:after="0" w:line="552" w:lineRule="auto"/>
      <w:ind w:left="1616" w:hanging="1616"/>
      <w:textAlignment w:val="baseline"/>
    </w:pPr>
    <w:rPr>
      <w:rFonts w:ascii="ÇÑÄÄ¹ÙÅÁ" w:eastAsia="Times New Roman" w:hAnsi="ÇÑÄÄ¹ÙÅÁ" w:cs="ÇÑÄÄ¹ÙÅÁ"/>
      <w:color w:val="000000"/>
      <w:kern w:val="0"/>
      <w:sz w:val="28"/>
      <w:szCs w:val="28"/>
    </w:rPr>
  </w:style>
  <w:style w:type="paragraph" w:customStyle="1" w:styleId="aff5">
    <w:name w:val="머리말"/>
    <w:rsid w:val="00DC2740"/>
    <w:pPr>
      <w:widowControl w:val="0"/>
      <w:autoSpaceDE w:val="0"/>
      <w:autoSpaceDN w:val="0"/>
      <w:adjustRightInd w:val="0"/>
      <w:snapToGrid w:val="0"/>
      <w:spacing w:after="0" w:line="360" w:lineRule="auto"/>
      <w:textAlignment w:val="baseline"/>
    </w:pPr>
    <w:rPr>
      <w:rFonts w:ascii="ÇÑÄÄ¹ÙÅÁ" w:eastAsia="Times New Roman" w:hAnsi="ÇÑÄÄ¹ÙÅÁ" w:cs="ÇÑÄÄ¹ÙÅÁ"/>
      <w:color w:val="000000"/>
      <w:kern w:val="0"/>
      <w:sz w:val="18"/>
      <w:szCs w:val="18"/>
    </w:rPr>
  </w:style>
  <w:style w:type="paragraph" w:customStyle="1" w:styleId="aff6">
    <w:name w:val="선그리기"/>
    <w:uiPriority w:val="35"/>
    <w:rsid w:val="00DC2740"/>
    <w:pPr>
      <w:widowControl w:val="0"/>
      <w:wordWrap w:val="0"/>
      <w:autoSpaceDE w:val="0"/>
      <w:autoSpaceDN w:val="0"/>
      <w:adjustRightInd w:val="0"/>
      <w:snapToGrid w:val="0"/>
      <w:spacing w:after="0" w:line="384" w:lineRule="auto"/>
      <w:textAlignment w:val="baseline"/>
    </w:pPr>
    <w:rPr>
      <w:rFonts w:ascii="ÇÑÄÄ¹ÙÅÁ" w:eastAsia="Times New Roman" w:hAnsi="ÇÑÄÄ¹ÙÅÁ" w:cs="ÇÑÄÄ¹ÙÅÁ"/>
      <w:color w:val="000000"/>
      <w:kern w:val="0"/>
      <w:szCs w:val="20"/>
    </w:rPr>
  </w:style>
  <w:style w:type="paragraph" w:customStyle="1" w:styleId="11">
    <w:name w:val="본문(신명조11)"/>
    <w:uiPriority w:val="36"/>
    <w:rsid w:val="00DC2740"/>
    <w:pPr>
      <w:widowControl w:val="0"/>
      <w:autoSpaceDE w:val="0"/>
      <w:autoSpaceDN w:val="0"/>
      <w:adjustRightInd w:val="0"/>
      <w:snapToGrid w:val="0"/>
      <w:spacing w:after="0" w:line="384" w:lineRule="auto"/>
      <w:jc w:val="center"/>
      <w:textAlignment w:val="baseline"/>
    </w:pPr>
    <w:rPr>
      <w:rFonts w:ascii="ÇÑÄÄ¹ÙÅÁ" w:eastAsia="Times New Roman" w:hAnsi="ÇÑÄÄ¹ÙÅÁ" w:cs="ÇÑÄÄ¹ÙÅÁ"/>
      <w:b/>
      <w:bCs/>
      <w:color w:val="000000"/>
      <w:kern w:val="0"/>
      <w:sz w:val="22"/>
    </w:rPr>
  </w:style>
  <w:style w:type="paragraph" w:styleId="aff7">
    <w:name w:val="Body Text"/>
    <w:basedOn w:val="a"/>
    <w:link w:val="Char"/>
    <w:uiPriority w:val="37"/>
    <w:rsid w:val="00DC2740"/>
    <w:pPr>
      <w:adjustRightInd w:val="0"/>
      <w:snapToGrid w:val="0"/>
      <w:spacing w:after="0" w:line="384" w:lineRule="auto"/>
      <w:ind w:left="300"/>
      <w:textAlignment w:val="baseline"/>
    </w:pPr>
    <w:rPr>
      <w:rFonts w:ascii="바탕" w:eastAsia="바탕" w:hAnsi="바탕" w:cs="바탕"/>
      <w:color w:val="000000"/>
      <w:kern w:val="0"/>
      <w:szCs w:val="20"/>
    </w:rPr>
  </w:style>
  <w:style w:type="character" w:customStyle="1" w:styleId="Char">
    <w:name w:val="본문 Char"/>
    <w:basedOn w:val="a0"/>
    <w:link w:val="aff7"/>
    <w:uiPriority w:val="99"/>
    <w:rsid w:val="00DC2740"/>
    <w:rPr>
      <w:rFonts w:ascii="바탕" w:eastAsia="바탕" w:hAnsi="바탕" w:cs="바탕"/>
      <w:color w:val="000000"/>
      <w:kern w:val="0"/>
      <w:szCs w:val="20"/>
    </w:rPr>
  </w:style>
  <w:style w:type="paragraph" w:customStyle="1" w:styleId="16p">
    <w:name w:val="제목_16p"/>
    <w:uiPriority w:val="38"/>
    <w:rsid w:val="00DC2740"/>
    <w:pPr>
      <w:widowControl w:val="0"/>
      <w:autoSpaceDE w:val="0"/>
      <w:autoSpaceDN w:val="0"/>
      <w:adjustRightInd w:val="0"/>
      <w:spacing w:after="0" w:line="384" w:lineRule="auto"/>
      <w:jc w:val="center"/>
      <w:textAlignment w:val="baseline"/>
    </w:pPr>
    <w:rPr>
      <w:rFonts w:ascii="ÇÑÄÄ¹ÙÅÁ" w:eastAsia="Times New Roman" w:hAnsi="ÇÑÄÄ¹ÙÅÁ" w:cs="ÇÑÄÄ¹ÙÅÁ"/>
      <w:color w:val="000000"/>
      <w:spacing w:val="-15"/>
      <w:kern w:val="0"/>
      <w:sz w:val="32"/>
      <w:szCs w:val="32"/>
    </w:rPr>
  </w:style>
  <w:style w:type="paragraph" w:customStyle="1" w:styleId="2">
    <w:name w:val="머리말 사본2"/>
    <w:uiPriority w:val="39"/>
    <w:rsid w:val="00DC2740"/>
    <w:pPr>
      <w:widowControl w:val="0"/>
      <w:autoSpaceDE w:val="0"/>
      <w:autoSpaceDN w:val="0"/>
      <w:adjustRightInd w:val="0"/>
      <w:snapToGrid w:val="0"/>
      <w:spacing w:after="0" w:line="360" w:lineRule="auto"/>
      <w:textAlignment w:val="baseline"/>
    </w:pPr>
    <w:rPr>
      <w:rFonts w:ascii="ÇÑÄÄ¹ÙÅÁ" w:eastAsia="Times New Roman" w:hAnsi="ÇÑÄÄ¹ÙÅÁ" w:cs="ÇÑÄÄ¹ÙÅÁ"/>
      <w:color w:val="000000"/>
      <w:kern w:val="0"/>
      <w:sz w:val="18"/>
      <w:szCs w:val="18"/>
    </w:rPr>
  </w:style>
  <w:style w:type="paragraph" w:customStyle="1" w:styleId="3">
    <w:name w:val="바탕글 사본3"/>
    <w:uiPriority w:val="40"/>
    <w:rsid w:val="00DC2740"/>
    <w:pPr>
      <w:widowControl w:val="0"/>
      <w:wordWrap w:val="0"/>
      <w:autoSpaceDE w:val="0"/>
      <w:autoSpaceDN w:val="0"/>
      <w:adjustRightInd w:val="0"/>
      <w:spacing w:after="0" w:line="552" w:lineRule="auto"/>
      <w:jc w:val="left"/>
      <w:textAlignment w:val="baseline"/>
    </w:pPr>
    <w:rPr>
      <w:rFonts w:ascii="ÇÑÄÄ¹ÙÅÁ" w:eastAsia="Times New Roman" w:hAnsi="ÇÑÄÄ¹ÙÅÁ" w:cs="ÇÑÄÄ¹ÙÅÁ"/>
      <w:color w:val="000000"/>
      <w:kern w:val="0"/>
      <w:szCs w:val="20"/>
    </w:rPr>
  </w:style>
  <w:style w:type="paragraph" w:customStyle="1" w:styleId="110">
    <w:name w:val="본문(그래픽11)"/>
    <w:uiPriority w:val="41"/>
    <w:rsid w:val="00DC2740"/>
    <w:pPr>
      <w:widowControl w:val="0"/>
      <w:wordWrap w:val="0"/>
      <w:autoSpaceDE w:val="0"/>
      <w:autoSpaceDN w:val="0"/>
      <w:adjustRightInd w:val="0"/>
      <w:snapToGrid w:val="0"/>
      <w:spacing w:after="0" w:line="384" w:lineRule="auto"/>
      <w:textAlignment w:val="baseline"/>
    </w:pPr>
    <w:rPr>
      <w:rFonts w:ascii="ÇÑÄÄ¹ÙÅÁ" w:eastAsia="Times New Roman" w:hAnsi="ÇÑÄÄ¹ÙÅÁ" w:cs="ÇÑÄÄ¹ÙÅÁ"/>
      <w:b/>
      <w:bCs/>
      <w:color w:val="000000"/>
      <w:kern w:val="0"/>
      <w:sz w:val="22"/>
    </w:rPr>
  </w:style>
  <w:style w:type="paragraph" w:customStyle="1" w:styleId="1">
    <w:name w:val="바탕글 사본1"/>
    <w:rsid w:val="00DC2740"/>
    <w:pPr>
      <w:widowControl w:val="0"/>
      <w:wordWrap w:val="0"/>
      <w:autoSpaceDE w:val="0"/>
      <w:autoSpaceDN w:val="0"/>
      <w:adjustRightInd w:val="0"/>
      <w:snapToGrid w:val="0"/>
      <w:spacing w:after="0" w:line="384" w:lineRule="auto"/>
      <w:textAlignment w:val="baseline"/>
    </w:pPr>
    <w:rPr>
      <w:rFonts w:ascii="바탕" w:eastAsia="바탕" w:hAnsi="바탕" w:cs="바탕"/>
      <w:color w:val="000000"/>
      <w:kern w:val="0"/>
      <w:szCs w:val="20"/>
    </w:rPr>
  </w:style>
  <w:style w:type="table" w:styleId="aff8">
    <w:name w:val="Table Grid"/>
    <w:basedOn w:val="a1"/>
    <w:uiPriority w:val="39"/>
    <w:rsid w:val="00DC2740"/>
    <w:pPr>
      <w:spacing w:after="0" w:line="240" w:lineRule="auto"/>
      <w:jc w:val="left"/>
    </w:pPr>
    <w:rPr>
      <w:rFonts w:ascii="맑은 고딕" w:eastAsia="맑은 고딕" w:hAnsi="맑은 고딕"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header"/>
    <w:basedOn w:val="a"/>
    <w:link w:val="Char0"/>
    <w:uiPriority w:val="99"/>
    <w:unhideWhenUsed/>
    <w:rsid w:val="00DC2740"/>
    <w:pPr>
      <w:tabs>
        <w:tab w:val="center" w:pos="4513"/>
        <w:tab w:val="right" w:pos="9026"/>
      </w:tabs>
      <w:snapToGrid w:val="0"/>
    </w:pPr>
  </w:style>
  <w:style w:type="character" w:customStyle="1" w:styleId="Char0">
    <w:name w:val="머리글 Char"/>
    <w:basedOn w:val="a0"/>
    <w:link w:val="aff9"/>
    <w:uiPriority w:val="99"/>
    <w:rsid w:val="00DC2740"/>
    <w:rPr>
      <w:rFonts w:ascii="맑은 고딕" w:eastAsia="맑은 고딕" w:hAnsi="맑은 고딕" w:cs="Times New Roman"/>
    </w:rPr>
  </w:style>
  <w:style w:type="paragraph" w:styleId="affa">
    <w:name w:val="footer"/>
    <w:basedOn w:val="a"/>
    <w:link w:val="Char1"/>
    <w:uiPriority w:val="99"/>
    <w:unhideWhenUsed/>
    <w:rsid w:val="00DC2740"/>
    <w:pPr>
      <w:tabs>
        <w:tab w:val="center" w:pos="4513"/>
        <w:tab w:val="right" w:pos="9026"/>
      </w:tabs>
      <w:snapToGrid w:val="0"/>
    </w:pPr>
  </w:style>
  <w:style w:type="character" w:customStyle="1" w:styleId="Char1">
    <w:name w:val="바닥글 Char"/>
    <w:basedOn w:val="a0"/>
    <w:link w:val="affa"/>
    <w:uiPriority w:val="99"/>
    <w:rsid w:val="00DC2740"/>
    <w:rPr>
      <w:rFonts w:ascii="맑은 고딕" w:eastAsia="맑은 고딕" w:hAnsi="맑은 고딕" w:cs="Times New Roman"/>
    </w:rPr>
  </w:style>
  <w:style w:type="paragraph" w:customStyle="1" w:styleId="msonormal0">
    <w:name w:val="msonormal"/>
    <w:basedOn w:val="a"/>
    <w:rsid w:val="00DC274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ffb">
    <w:name w:val="Balloon Text"/>
    <w:basedOn w:val="a"/>
    <w:link w:val="Char2"/>
    <w:uiPriority w:val="99"/>
    <w:semiHidden/>
    <w:unhideWhenUsed/>
    <w:rsid w:val="00DC2740"/>
    <w:pPr>
      <w:spacing w:after="0" w:line="240" w:lineRule="auto"/>
    </w:pPr>
    <w:rPr>
      <w:rFonts w:cs="Iskoola Pota"/>
      <w:sz w:val="18"/>
      <w:szCs w:val="18"/>
    </w:rPr>
  </w:style>
  <w:style w:type="character" w:customStyle="1" w:styleId="Char2">
    <w:name w:val="풍선 도움말 텍스트 Char"/>
    <w:basedOn w:val="a0"/>
    <w:link w:val="affb"/>
    <w:uiPriority w:val="99"/>
    <w:semiHidden/>
    <w:rsid w:val="00DC2740"/>
    <w:rPr>
      <w:rFonts w:ascii="맑은 고딕" w:eastAsia="맑은 고딕" w:hAnsi="맑은 고딕" w:cs="Iskoola Pota"/>
      <w:sz w:val="18"/>
      <w:szCs w:val="18"/>
    </w:rPr>
  </w:style>
  <w:style w:type="paragraph" w:customStyle="1" w:styleId="10">
    <w:name w:val="본문1"/>
    <w:uiPriority w:val="37"/>
    <w:rsid w:val="00D20ECA"/>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hAnsi="Calibri" w:cs="Latha"/>
      <w:color w:val="000000"/>
      <w:kern w:val="0"/>
      <w:szCs w:val="24"/>
      <w:lang w:eastAsia="zh-CN" w:bidi="ta-IN"/>
    </w:rPr>
  </w:style>
  <w:style w:type="paragraph" w:styleId="affc">
    <w:name w:val="Revision"/>
    <w:hidden/>
    <w:uiPriority w:val="99"/>
    <w:semiHidden/>
    <w:rsid w:val="00D20ECA"/>
    <w:pPr>
      <w:spacing w:after="0" w:line="240" w:lineRule="auto"/>
      <w:jc w:val="left"/>
    </w:pPr>
    <w:rPr>
      <w:rFonts w:ascii="Calibri" w:eastAsia="DengXian" w:hAnsi="Calibri" w:cs="Latha"/>
      <w:kern w:val="0"/>
      <w:sz w:val="24"/>
      <w:szCs w:val="24"/>
      <w:lang w:eastAsia="zh-CN" w:bidi="ta-IN"/>
    </w:rPr>
  </w:style>
  <w:style w:type="character" w:customStyle="1" w:styleId="apple-converted-space">
    <w:name w:val="apple-converted-space"/>
    <w:basedOn w:val="a0"/>
    <w:rsid w:val="00D20ECA"/>
  </w:style>
  <w:style w:type="paragraph" w:styleId="affd">
    <w:name w:val="List Paragraph"/>
    <w:basedOn w:val="a"/>
    <w:uiPriority w:val="34"/>
    <w:qFormat/>
    <w:rsid w:val="00D20ECA"/>
    <w:pPr>
      <w:widowControl/>
      <w:wordWrap/>
      <w:autoSpaceDE/>
      <w:autoSpaceDN/>
      <w:spacing w:after="0" w:line="240" w:lineRule="auto"/>
      <w:ind w:left="720"/>
      <w:contextualSpacing/>
      <w:jc w:val="left"/>
    </w:pPr>
    <w:rPr>
      <w:rFonts w:ascii="Calibri" w:eastAsia="DengXian" w:hAnsi="Calibri" w:cs="Latha"/>
      <w:kern w:val="0"/>
      <w:sz w:val="24"/>
      <w:szCs w:val="24"/>
      <w:lang w:eastAsia="zh-CN" w:bidi="ta-IN"/>
    </w:rPr>
  </w:style>
  <w:style w:type="paragraph" w:customStyle="1" w:styleId="MS">
    <w:name w:val="MS바탕글"/>
    <w:uiPriority w:val="43"/>
    <w:rsid w:val="00AD28B6"/>
    <w:pPr>
      <w:widowControl w:val="0"/>
      <w:wordWrap w:val="0"/>
      <w:autoSpaceDE w:val="0"/>
      <w:autoSpaceDN w:val="0"/>
      <w:adjustRightInd w:val="0"/>
      <w:spacing w:line="256" w:lineRule="auto"/>
      <w:textAlignment w:val="baseline"/>
    </w:pPr>
    <w:rPr>
      <w:rFonts w:ascii="맑은 고딕" w:eastAsia="맑은 고딕" w:hAnsi="맑은 고딕" w:cs="맑은 고딕"/>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24061">
      <w:bodyDiv w:val="1"/>
      <w:marLeft w:val="0"/>
      <w:marRight w:val="0"/>
      <w:marTop w:val="0"/>
      <w:marBottom w:val="0"/>
      <w:divBdr>
        <w:top w:val="none" w:sz="0" w:space="0" w:color="auto"/>
        <w:left w:val="none" w:sz="0" w:space="0" w:color="auto"/>
        <w:bottom w:val="none" w:sz="0" w:space="0" w:color="auto"/>
        <w:right w:val="none" w:sz="0" w:space="0" w:color="auto"/>
      </w:divBdr>
    </w:div>
    <w:div w:id="175250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3A61A-C3EC-4644-AB9D-0D729C966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Pages>
  <Words>1525</Words>
  <Characters>8699</Characters>
  <Application>Microsoft Office Word</Application>
  <DocSecurity>0</DocSecurity>
  <Lines>72</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2026-04-16T06:34:00Z</dcterms:created>
  <dcterms:modified xsi:type="dcterms:W3CDTF">2026-08-03T00:14:00Z</dcterms:modified>
</cp:coreProperties>
</file>